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63A8" w:rsidRPr="00D27A88" w:rsidRDefault="004F63A8" w:rsidP="00E77A1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27A88">
        <w:rPr>
          <w:rFonts w:ascii="Times New Roman" w:hAnsi="Times New Roman"/>
          <w:sz w:val="24"/>
          <w:szCs w:val="24"/>
        </w:rPr>
        <w:t>Принято                                                                           «Утверждаю»</w:t>
      </w:r>
    </w:p>
    <w:p w:rsidR="004F63A8" w:rsidRPr="00D27A88" w:rsidRDefault="004F63A8" w:rsidP="00E77A1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27A88">
        <w:rPr>
          <w:rFonts w:ascii="Times New Roman" w:hAnsi="Times New Roman"/>
          <w:sz w:val="24"/>
          <w:szCs w:val="24"/>
        </w:rPr>
        <w:t xml:space="preserve">Педагогическим советом                                         Заведующий МБДОУ «Д/с № </w:t>
      </w:r>
      <w:r w:rsidR="00BB2269" w:rsidRPr="00D27A88">
        <w:rPr>
          <w:rFonts w:ascii="Times New Roman" w:hAnsi="Times New Roman"/>
          <w:sz w:val="24"/>
          <w:szCs w:val="24"/>
        </w:rPr>
        <w:t>8</w:t>
      </w:r>
      <w:r w:rsidR="00E01A38">
        <w:rPr>
          <w:rFonts w:ascii="Times New Roman" w:hAnsi="Times New Roman"/>
          <w:sz w:val="24"/>
          <w:szCs w:val="24"/>
        </w:rPr>
        <w:t>»</w:t>
      </w:r>
      <w:r w:rsidRPr="00D27A88">
        <w:rPr>
          <w:rFonts w:ascii="Times New Roman" w:hAnsi="Times New Roman"/>
          <w:sz w:val="24"/>
          <w:szCs w:val="24"/>
        </w:rPr>
        <w:t xml:space="preserve"> </w:t>
      </w:r>
    </w:p>
    <w:p w:rsidR="004F63A8" w:rsidRPr="00D27A88" w:rsidRDefault="004F63A8" w:rsidP="00E77A1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27A88">
        <w:rPr>
          <w:rFonts w:ascii="Times New Roman" w:hAnsi="Times New Roman"/>
          <w:sz w:val="24"/>
          <w:szCs w:val="24"/>
        </w:rPr>
        <w:t>Протокол № ___                                                         ________________</w:t>
      </w:r>
      <w:r w:rsidR="00BB2269" w:rsidRPr="00D27A88">
        <w:rPr>
          <w:rFonts w:ascii="Times New Roman" w:hAnsi="Times New Roman"/>
          <w:sz w:val="24"/>
          <w:szCs w:val="24"/>
        </w:rPr>
        <w:t>Е.В. Маннанова</w:t>
      </w:r>
    </w:p>
    <w:p w:rsidR="004F63A8" w:rsidRPr="00D27A88" w:rsidRDefault="004F63A8" w:rsidP="00E77A1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27A88">
        <w:rPr>
          <w:rFonts w:ascii="Times New Roman" w:hAnsi="Times New Roman"/>
          <w:sz w:val="24"/>
          <w:szCs w:val="24"/>
        </w:rPr>
        <w:t>от «_____»____________20__г                                Введено в действие приказом</w:t>
      </w:r>
    </w:p>
    <w:p w:rsidR="004F63A8" w:rsidRPr="00D27A88" w:rsidRDefault="004F63A8" w:rsidP="00E77A1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27A88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№ ___ от « ___»________20 __ года</w:t>
      </w:r>
    </w:p>
    <w:p w:rsidR="004F63A8" w:rsidRDefault="004F63A8" w:rsidP="00D27A8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37E18" w:rsidRPr="00D27A88" w:rsidRDefault="00F37E18" w:rsidP="00D27A8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F63A8" w:rsidRPr="00D27A88" w:rsidRDefault="004F63A8" w:rsidP="00D27A8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D27A88">
        <w:rPr>
          <w:rFonts w:ascii="Times New Roman" w:hAnsi="Times New Roman"/>
          <w:sz w:val="24"/>
          <w:szCs w:val="24"/>
        </w:rPr>
        <w:t>ПОЛОЖЕНИЕ</w:t>
      </w:r>
    </w:p>
    <w:p w:rsidR="00D27A88" w:rsidRDefault="00BB2269" w:rsidP="00D27A8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D27A88">
        <w:rPr>
          <w:rFonts w:ascii="Times New Roman" w:hAnsi="Times New Roman"/>
          <w:sz w:val="24"/>
          <w:szCs w:val="24"/>
        </w:rPr>
        <w:t xml:space="preserve">о внутреннем </w:t>
      </w:r>
      <w:r w:rsidR="004F63A8" w:rsidRPr="00D27A88">
        <w:rPr>
          <w:rFonts w:ascii="Times New Roman" w:hAnsi="Times New Roman"/>
          <w:sz w:val="24"/>
          <w:szCs w:val="24"/>
        </w:rPr>
        <w:t xml:space="preserve"> контроле в </w:t>
      </w:r>
      <w:r w:rsidR="00D27A88" w:rsidRPr="00D27A88">
        <w:rPr>
          <w:rFonts w:ascii="Times New Roman" w:hAnsi="Times New Roman"/>
          <w:sz w:val="24"/>
          <w:szCs w:val="24"/>
        </w:rPr>
        <w:t xml:space="preserve">МБДОУ «Детский сад №8  </w:t>
      </w:r>
    </w:p>
    <w:p w:rsidR="004F63A8" w:rsidRDefault="00D27A88" w:rsidP="00D27A8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D27A88">
        <w:rPr>
          <w:rFonts w:ascii="Times New Roman" w:hAnsi="Times New Roman"/>
          <w:sz w:val="24"/>
          <w:szCs w:val="24"/>
        </w:rPr>
        <w:t xml:space="preserve">комбинированного вида» </w:t>
      </w:r>
      <w:r>
        <w:rPr>
          <w:rFonts w:ascii="Times New Roman" w:hAnsi="Times New Roman"/>
          <w:sz w:val="24"/>
          <w:szCs w:val="24"/>
        </w:rPr>
        <w:t>Советского района г.Казани</w:t>
      </w:r>
    </w:p>
    <w:p w:rsidR="00D27A88" w:rsidRPr="00D27A88" w:rsidRDefault="00D27A88" w:rsidP="00D27A8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F63A8" w:rsidRPr="00D27A88" w:rsidRDefault="004F63A8" w:rsidP="004E746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27A88">
        <w:rPr>
          <w:rFonts w:ascii="Times New Roman" w:hAnsi="Times New Roman"/>
          <w:sz w:val="24"/>
          <w:szCs w:val="24"/>
        </w:rPr>
        <w:t xml:space="preserve">                                                          </w:t>
      </w:r>
      <w:r w:rsidRPr="00D27A88">
        <w:rPr>
          <w:rFonts w:ascii="Times New Roman" w:hAnsi="Times New Roman"/>
          <w:b/>
          <w:sz w:val="24"/>
          <w:szCs w:val="24"/>
        </w:rPr>
        <w:t>1.Общие положения</w:t>
      </w:r>
    </w:p>
    <w:p w:rsidR="004F63A8" w:rsidRPr="00D27A88" w:rsidRDefault="004F63A8" w:rsidP="00B1221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A4A9A" w:rsidRPr="00D27A88" w:rsidRDefault="004F63A8" w:rsidP="005A4A9A">
      <w:pPr>
        <w:numPr>
          <w:ilvl w:val="1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Times New Roman" w:hAnsi="Times New Roman"/>
          <w:sz w:val="24"/>
          <w:szCs w:val="24"/>
        </w:rPr>
        <w:t xml:space="preserve">Настоящее положение разработано в соответствии с </w:t>
      </w:r>
      <w:r w:rsidR="005A4A9A" w:rsidRPr="00D27A88">
        <w:rPr>
          <w:rFonts w:ascii="Times New Roman" w:hAnsi="Times New Roman"/>
          <w:sz w:val="24"/>
          <w:szCs w:val="24"/>
        </w:rPr>
        <w:t>:</w:t>
      </w:r>
    </w:p>
    <w:p w:rsidR="005A4A9A" w:rsidRPr="00D27A88" w:rsidRDefault="005A4A9A" w:rsidP="005A4A9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Times New Roman" w:hAnsi="Times New Roman"/>
          <w:sz w:val="24"/>
          <w:szCs w:val="24"/>
        </w:rPr>
        <w:t xml:space="preserve">- </w:t>
      </w:r>
      <w:r w:rsidR="004F63A8" w:rsidRPr="00D27A88">
        <w:rPr>
          <w:rFonts w:ascii="Times New Roman" w:hAnsi="Times New Roman"/>
          <w:sz w:val="24"/>
          <w:szCs w:val="24"/>
        </w:rPr>
        <w:t xml:space="preserve">Федеральным законом </w:t>
      </w:r>
      <w:r w:rsidRPr="00D27A88">
        <w:rPr>
          <w:rFonts w:ascii="Times New Roman" w:hAnsi="Times New Roman"/>
          <w:sz w:val="24"/>
          <w:szCs w:val="24"/>
        </w:rPr>
        <w:t xml:space="preserve"> № 273 –ФЗ от 29.12.2012 г </w:t>
      </w:r>
      <w:r w:rsidR="004F63A8" w:rsidRPr="00D27A88">
        <w:rPr>
          <w:rFonts w:ascii="Times New Roman" w:hAnsi="Times New Roman"/>
          <w:sz w:val="24"/>
          <w:szCs w:val="24"/>
        </w:rPr>
        <w:t>«Об образовании в Российской Федерации»</w:t>
      </w:r>
      <w:r w:rsidRPr="00D27A88">
        <w:rPr>
          <w:rFonts w:ascii="Times New Roman" w:hAnsi="Times New Roman"/>
          <w:sz w:val="24"/>
          <w:szCs w:val="24"/>
        </w:rPr>
        <w:t xml:space="preserve"> с изменениями от 8 декабря 2020 года;</w:t>
      </w:r>
    </w:p>
    <w:p w:rsidR="00BB2269" w:rsidRPr="00D27A88" w:rsidRDefault="00BB2269" w:rsidP="00BB22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Times New Roman" w:hAnsi="Times New Roman"/>
          <w:sz w:val="24"/>
          <w:szCs w:val="24"/>
        </w:rPr>
        <w:t>- Приказом Министерства просвещения РФ от</w:t>
      </w:r>
      <w:r w:rsidR="00367E8E" w:rsidRPr="00D27A88">
        <w:rPr>
          <w:rFonts w:ascii="Times New Roman" w:hAnsi="Times New Roman"/>
          <w:sz w:val="24"/>
          <w:szCs w:val="24"/>
        </w:rPr>
        <w:t xml:space="preserve"> </w:t>
      </w:r>
      <w:r w:rsidRPr="00D27A88">
        <w:rPr>
          <w:rFonts w:ascii="Times New Roman" w:hAnsi="Times New Roman"/>
          <w:sz w:val="24"/>
          <w:szCs w:val="24"/>
        </w:rPr>
        <w:t>31 июля 2020 г №373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</w:t>
      </w:r>
    </w:p>
    <w:p w:rsidR="004F63A8" w:rsidRPr="00D27A88" w:rsidRDefault="00BB2269" w:rsidP="00BB22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Times New Roman" w:hAnsi="Times New Roman"/>
          <w:sz w:val="24"/>
          <w:szCs w:val="24"/>
        </w:rPr>
        <w:t>- Уставом МБДОУ «Детский сад №8  комбинированного вида» и регламентирует содержание и порядок проведения внутреннего контроля</w:t>
      </w:r>
      <w:r w:rsidR="004F63A8" w:rsidRPr="00D27A88">
        <w:rPr>
          <w:rFonts w:ascii="Times New Roman" w:hAnsi="Times New Roman"/>
          <w:sz w:val="24"/>
          <w:szCs w:val="24"/>
        </w:rPr>
        <w:t>.</w:t>
      </w:r>
    </w:p>
    <w:p w:rsidR="004F63A8" w:rsidRPr="00D27A88" w:rsidRDefault="004F63A8" w:rsidP="00B7632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Times New Roman" w:hAnsi="Times New Roman"/>
          <w:sz w:val="24"/>
          <w:szCs w:val="24"/>
        </w:rPr>
        <w:t>1.2.</w:t>
      </w:r>
      <w:r w:rsidR="00BB2269" w:rsidRPr="00D27A88">
        <w:rPr>
          <w:rFonts w:ascii="Times New Roman" w:hAnsi="Times New Roman"/>
          <w:sz w:val="24"/>
          <w:szCs w:val="24"/>
        </w:rPr>
        <w:t>Внутренний</w:t>
      </w:r>
      <w:r w:rsidRPr="00D27A88">
        <w:rPr>
          <w:rFonts w:ascii="Times New Roman" w:hAnsi="Times New Roman"/>
          <w:sz w:val="24"/>
          <w:szCs w:val="24"/>
        </w:rPr>
        <w:t xml:space="preserve"> контроль </w:t>
      </w:r>
      <w:r w:rsidR="00A238FB">
        <w:rPr>
          <w:rFonts w:ascii="Times New Roman" w:hAnsi="Times New Roman"/>
          <w:sz w:val="24"/>
          <w:szCs w:val="24"/>
        </w:rPr>
        <w:t>МБ</w:t>
      </w:r>
      <w:r w:rsidRPr="00D27A88">
        <w:rPr>
          <w:rFonts w:ascii="Times New Roman" w:hAnsi="Times New Roman"/>
          <w:sz w:val="24"/>
          <w:szCs w:val="24"/>
        </w:rPr>
        <w:t>ДОУ –</w:t>
      </w:r>
      <w:r w:rsidR="00B76326" w:rsidRPr="00D27A88">
        <w:rPr>
          <w:rFonts w:ascii="Times New Roman" w:hAnsi="Times New Roman"/>
          <w:sz w:val="24"/>
          <w:szCs w:val="24"/>
        </w:rPr>
        <w:t xml:space="preserve"> </w:t>
      </w:r>
      <w:r w:rsidRPr="00D27A88">
        <w:rPr>
          <w:rFonts w:ascii="Times New Roman" w:hAnsi="Times New Roman"/>
          <w:sz w:val="24"/>
          <w:szCs w:val="24"/>
        </w:rPr>
        <w:t>главный источник информации для диагностики состояния образовательного процесса, основных результатов деятельности детского сада.</w:t>
      </w:r>
    </w:p>
    <w:p w:rsidR="004F63A8" w:rsidRPr="00D27A88" w:rsidRDefault="004F63A8" w:rsidP="00B7632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Times New Roman" w:hAnsi="Times New Roman"/>
          <w:sz w:val="24"/>
          <w:szCs w:val="24"/>
        </w:rPr>
        <w:t xml:space="preserve">Под </w:t>
      </w:r>
      <w:r w:rsidR="00BB2269" w:rsidRPr="00D27A88">
        <w:rPr>
          <w:rFonts w:ascii="Times New Roman" w:hAnsi="Times New Roman"/>
          <w:sz w:val="24"/>
          <w:szCs w:val="24"/>
        </w:rPr>
        <w:t>внутренним</w:t>
      </w:r>
      <w:r w:rsidRPr="00D27A88">
        <w:rPr>
          <w:rFonts w:ascii="Times New Roman" w:hAnsi="Times New Roman"/>
          <w:sz w:val="24"/>
          <w:szCs w:val="24"/>
        </w:rPr>
        <w:t xml:space="preserve"> контролем понимается  проведение членами администрации детского сада наблюдений, обследований</w:t>
      </w:r>
      <w:r w:rsidR="00B76326" w:rsidRPr="00D27A88">
        <w:rPr>
          <w:rFonts w:ascii="Times New Roman" w:hAnsi="Times New Roman"/>
          <w:sz w:val="24"/>
          <w:szCs w:val="24"/>
        </w:rPr>
        <w:t>,</w:t>
      </w:r>
      <w:r w:rsidRPr="00D27A88">
        <w:rPr>
          <w:rFonts w:ascii="Times New Roman" w:hAnsi="Times New Roman"/>
          <w:sz w:val="24"/>
          <w:szCs w:val="24"/>
        </w:rPr>
        <w:t xml:space="preserve"> осуществляемых в порядке руководства и контроля в пределах компетенции за соблюдением работниками детского сада законодательных и иных нормативно</w:t>
      </w:r>
      <w:r w:rsidR="00B76326" w:rsidRPr="00D27A88">
        <w:rPr>
          <w:rFonts w:ascii="Times New Roman" w:hAnsi="Times New Roman"/>
          <w:sz w:val="24"/>
          <w:szCs w:val="24"/>
        </w:rPr>
        <w:t xml:space="preserve"> </w:t>
      </w:r>
      <w:r w:rsidRPr="00D27A88">
        <w:rPr>
          <w:rFonts w:ascii="Times New Roman" w:hAnsi="Times New Roman"/>
          <w:sz w:val="24"/>
          <w:szCs w:val="24"/>
        </w:rPr>
        <w:t>- правовых актов Российской Федерации</w:t>
      </w:r>
      <w:r w:rsidR="00B1552B" w:rsidRPr="00D27A88">
        <w:rPr>
          <w:rFonts w:ascii="Times New Roman" w:hAnsi="Times New Roman"/>
          <w:sz w:val="24"/>
          <w:szCs w:val="24"/>
        </w:rPr>
        <w:t>,</w:t>
      </w:r>
      <w:r w:rsidR="00CC6630" w:rsidRPr="00D27A88">
        <w:rPr>
          <w:rFonts w:ascii="Times New Roman" w:hAnsi="Times New Roman"/>
          <w:sz w:val="24"/>
          <w:szCs w:val="24"/>
        </w:rPr>
        <w:t xml:space="preserve"> Республики Татарстан</w:t>
      </w:r>
      <w:r w:rsidRPr="00D27A88">
        <w:rPr>
          <w:rFonts w:ascii="Times New Roman" w:hAnsi="Times New Roman"/>
          <w:sz w:val="24"/>
          <w:szCs w:val="24"/>
        </w:rPr>
        <w:t xml:space="preserve"> в области образования.</w:t>
      </w:r>
    </w:p>
    <w:p w:rsidR="004F63A8" w:rsidRPr="00D27A88" w:rsidRDefault="004F63A8" w:rsidP="00B7632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Times New Roman" w:hAnsi="Times New Roman"/>
          <w:sz w:val="24"/>
          <w:szCs w:val="24"/>
        </w:rPr>
        <w:t>1.3.Процедуре контроля предшествует инструктирование должностных лиц по вопросам его проведения.</w:t>
      </w:r>
    </w:p>
    <w:p w:rsidR="004F63A8" w:rsidRPr="00D27A88" w:rsidRDefault="00CC6630" w:rsidP="00B7632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Times New Roman" w:hAnsi="Times New Roman"/>
          <w:sz w:val="24"/>
          <w:szCs w:val="24"/>
        </w:rPr>
        <w:t>1.4.Положение о</w:t>
      </w:r>
      <w:r w:rsidR="004F63A8" w:rsidRPr="00D27A88">
        <w:rPr>
          <w:rFonts w:ascii="Times New Roman" w:hAnsi="Times New Roman"/>
          <w:sz w:val="24"/>
          <w:szCs w:val="24"/>
        </w:rPr>
        <w:t xml:space="preserve"> </w:t>
      </w:r>
      <w:r w:rsidRPr="00D27A88">
        <w:rPr>
          <w:rFonts w:ascii="Times New Roman" w:hAnsi="Times New Roman"/>
          <w:sz w:val="24"/>
          <w:szCs w:val="24"/>
        </w:rPr>
        <w:t>внутреннем</w:t>
      </w:r>
      <w:r w:rsidR="004F63A8" w:rsidRPr="00D27A88">
        <w:rPr>
          <w:rFonts w:ascii="Times New Roman" w:hAnsi="Times New Roman"/>
          <w:sz w:val="24"/>
          <w:szCs w:val="24"/>
        </w:rPr>
        <w:t xml:space="preserve"> контроле утверждается педагогическим советом, имеющим право вносить в него изменения и дополнения.</w:t>
      </w:r>
    </w:p>
    <w:p w:rsidR="004F63A8" w:rsidRPr="00D27A88" w:rsidRDefault="004F63A8" w:rsidP="00E77A1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F63A8" w:rsidRPr="00D27A88" w:rsidRDefault="004F63A8" w:rsidP="00E77A1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27A88">
        <w:rPr>
          <w:rFonts w:ascii="Times New Roman" w:hAnsi="Times New Roman"/>
          <w:b/>
          <w:sz w:val="24"/>
          <w:szCs w:val="24"/>
        </w:rPr>
        <w:t xml:space="preserve">                                              </w:t>
      </w:r>
      <w:r w:rsidRPr="00D27A88">
        <w:rPr>
          <w:rFonts w:ascii="Times New Roman" w:hAnsi="Times New Roman"/>
          <w:b/>
          <w:sz w:val="24"/>
          <w:szCs w:val="24"/>
          <w:lang w:val="en-US"/>
        </w:rPr>
        <w:t>II</w:t>
      </w:r>
      <w:r w:rsidRPr="00D27A88">
        <w:rPr>
          <w:rFonts w:ascii="Times New Roman" w:hAnsi="Times New Roman"/>
          <w:b/>
          <w:sz w:val="24"/>
          <w:szCs w:val="24"/>
        </w:rPr>
        <w:t>.</w:t>
      </w:r>
      <w:r w:rsidR="00F37E18">
        <w:rPr>
          <w:rFonts w:ascii="Times New Roman" w:hAnsi="Times New Roman"/>
          <w:b/>
          <w:sz w:val="24"/>
          <w:szCs w:val="24"/>
        </w:rPr>
        <w:t xml:space="preserve"> </w:t>
      </w:r>
      <w:r w:rsidRPr="00D27A88">
        <w:rPr>
          <w:rFonts w:ascii="Times New Roman" w:hAnsi="Times New Roman"/>
          <w:b/>
          <w:sz w:val="24"/>
          <w:szCs w:val="24"/>
        </w:rPr>
        <w:t>Цели, задачи и функции контроля</w:t>
      </w:r>
    </w:p>
    <w:p w:rsidR="004F63A8" w:rsidRPr="00D27A88" w:rsidRDefault="004F63A8" w:rsidP="00B7632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Times New Roman" w:hAnsi="Times New Roman"/>
          <w:sz w:val="24"/>
          <w:szCs w:val="24"/>
        </w:rPr>
        <w:t xml:space="preserve">2.1. </w:t>
      </w:r>
      <w:r w:rsidR="00CC6630" w:rsidRPr="00D27A88">
        <w:rPr>
          <w:rFonts w:ascii="Times New Roman" w:hAnsi="Times New Roman"/>
          <w:sz w:val="24"/>
          <w:szCs w:val="24"/>
        </w:rPr>
        <w:t>Целями внутреннего</w:t>
      </w:r>
      <w:r w:rsidRPr="00D27A88">
        <w:rPr>
          <w:rFonts w:ascii="Times New Roman" w:hAnsi="Times New Roman"/>
          <w:sz w:val="24"/>
          <w:szCs w:val="24"/>
        </w:rPr>
        <w:t xml:space="preserve"> контроля являются:</w:t>
      </w:r>
    </w:p>
    <w:p w:rsidR="004F63A8" w:rsidRPr="00D27A88" w:rsidRDefault="004F63A8" w:rsidP="00B7632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Times New Roman" w:hAnsi="Times New Roman"/>
          <w:sz w:val="24"/>
          <w:szCs w:val="24"/>
        </w:rPr>
        <w:t>- совершенствование деятельности образовательного учреждения;</w:t>
      </w:r>
    </w:p>
    <w:p w:rsidR="004F63A8" w:rsidRPr="00D27A88" w:rsidRDefault="004F63A8" w:rsidP="00B7632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Times New Roman" w:hAnsi="Times New Roman"/>
          <w:sz w:val="24"/>
          <w:szCs w:val="24"/>
        </w:rPr>
        <w:t>- повышение мастерства всех категорий работающих</w:t>
      </w:r>
    </w:p>
    <w:p w:rsidR="004F63A8" w:rsidRPr="00D27A88" w:rsidRDefault="004F63A8" w:rsidP="00B7632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Times New Roman" w:hAnsi="Times New Roman"/>
          <w:sz w:val="24"/>
          <w:szCs w:val="24"/>
        </w:rPr>
        <w:t>- улучшение качества образования в детском саду.</w:t>
      </w:r>
    </w:p>
    <w:p w:rsidR="004F63A8" w:rsidRPr="00D27A88" w:rsidRDefault="004F63A8" w:rsidP="00B7632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Times New Roman" w:hAnsi="Times New Roman"/>
          <w:sz w:val="24"/>
          <w:szCs w:val="24"/>
        </w:rPr>
        <w:t>2.2.Задачи контроля:</w:t>
      </w:r>
    </w:p>
    <w:p w:rsidR="004F63A8" w:rsidRPr="00D27A88" w:rsidRDefault="004F63A8" w:rsidP="00B7632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Times New Roman" w:hAnsi="Times New Roman"/>
          <w:sz w:val="24"/>
          <w:szCs w:val="24"/>
        </w:rPr>
        <w:t>- осуществление контроля над исполнением законодательства в области образования;</w:t>
      </w:r>
    </w:p>
    <w:p w:rsidR="004F63A8" w:rsidRPr="00D27A88" w:rsidRDefault="004F63A8" w:rsidP="00B7632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Times New Roman" w:hAnsi="Times New Roman"/>
          <w:sz w:val="24"/>
          <w:szCs w:val="24"/>
        </w:rPr>
        <w:t>- выявление случаев нарушений и неисполнения законодательных и иных нормативно-правовых   актов, принятие мер по их пресечению;</w:t>
      </w:r>
    </w:p>
    <w:p w:rsidR="004F63A8" w:rsidRPr="00D27A88" w:rsidRDefault="004F63A8" w:rsidP="00B7632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Times New Roman" w:hAnsi="Times New Roman"/>
          <w:sz w:val="24"/>
          <w:szCs w:val="24"/>
        </w:rPr>
        <w:t>- анализ причин, лежащих в основе нарушений, принятие мер по предупреждению;</w:t>
      </w:r>
    </w:p>
    <w:p w:rsidR="004F63A8" w:rsidRPr="00D27A88" w:rsidRDefault="004F63A8" w:rsidP="00B7632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Times New Roman" w:hAnsi="Times New Roman"/>
          <w:sz w:val="24"/>
          <w:szCs w:val="24"/>
        </w:rPr>
        <w:t xml:space="preserve">- анализ и экспертная оценка эффективности результатов деятельности педагогических </w:t>
      </w:r>
    </w:p>
    <w:p w:rsidR="004F63A8" w:rsidRPr="00D27A88" w:rsidRDefault="004F63A8" w:rsidP="00B7632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Times New Roman" w:hAnsi="Times New Roman"/>
          <w:sz w:val="24"/>
          <w:szCs w:val="24"/>
        </w:rPr>
        <w:t xml:space="preserve">  работников;</w:t>
      </w:r>
    </w:p>
    <w:p w:rsidR="004F63A8" w:rsidRPr="00D27A88" w:rsidRDefault="004F63A8" w:rsidP="00B7632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Times New Roman" w:hAnsi="Times New Roman"/>
          <w:sz w:val="24"/>
          <w:szCs w:val="24"/>
        </w:rPr>
        <w:t>- изучение результатов педагогической деятельности, выявление положительных и отрицательных тенденций  в организации образовательного процесса и разработка на этой основе предложений</w:t>
      </w:r>
      <w:r w:rsidR="003B365B">
        <w:rPr>
          <w:rFonts w:ascii="Times New Roman" w:hAnsi="Times New Roman"/>
          <w:sz w:val="24"/>
          <w:szCs w:val="24"/>
        </w:rPr>
        <w:t xml:space="preserve"> </w:t>
      </w:r>
      <w:r w:rsidRPr="00D27A88">
        <w:rPr>
          <w:rFonts w:ascii="Times New Roman" w:hAnsi="Times New Roman"/>
          <w:sz w:val="24"/>
          <w:szCs w:val="24"/>
        </w:rPr>
        <w:t>по распространению педагогического опыта и устранению негативных тенденций;</w:t>
      </w:r>
    </w:p>
    <w:p w:rsidR="004F63A8" w:rsidRPr="00D27A88" w:rsidRDefault="004F63A8" w:rsidP="00B7632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Times New Roman" w:hAnsi="Times New Roman"/>
          <w:sz w:val="24"/>
          <w:szCs w:val="24"/>
        </w:rPr>
        <w:t>- оказание методической помощи педагогическим работникам в процессе контроля.</w:t>
      </w:r>
    </w:p>
    <w:p w:rsidR="004F63A8" w:rsidRPr="00D27A88" w:rsidRDefault="004F63A8" w:rsidP="00B7632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Times New Roman" w:hAnsi="Times New Roman"/>
          <w:sz w:val="24"/>
          <w:szCs w:val="24"/>
        </w:rPr>
        <w:t>2.3.Функции контроля :</w:t>
      </w:r>
    </w:p>
    <w:p w:rsidR="004F63A8" w:rsidRPr="00D27A88" w:rsidRDefault="004F63A8" w:rsidP="00B7632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Times New Roman" w:hAnsi="Times New Roman"/>
          <w:sz w:val="24"/>
          <w:szCs w:val="24"/>
        </w:rPr>
        <w:lastRenderedPageBreak/>
        <w:t>- информационно- аналитическая;</w:t>
      </w:r>
    </w:p>
    <w:p w:rsidR="004F63A8" w:rsidRPr="00D27A88" w:rsidRDefault="004F63A8" w:rsidP="00B7632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Times New Roman" w:hAnsi="Times New Roman"/>
          <w:sz w:val="24"/>
          <w:szCs w:val="24"/>
        </w:rPr>
        <w:t>- контрольно – диагностическая;</w:t>
      </w:r>
    </w:p>
    <w:p w:rsidR="004F63A8" w:rsidRPr="00D27A88" w:rsidRDefault="004F63A8" w:rsidP="00B7632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Times New Roman" w:hAnsi="Times New Roman"/>
          <w:sz w:val="24"/>
          <w:szCs w:val="24"/>
        </w:rPr>
        <w:t>- коррективно- регулятивная.</w:t>
      </w:r>
    </w:p>
    <w:p w:rsidR="004F63A8" w:rsidRPr="00D27A88" w:rsidRDefault="004F63A8" w:rsidP="00B7632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F63A8" w:rsidRPr="00D27A88" w:rsidRDefault="004F63A8" w:rsidP="00CC663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D27A88">
        <w:rPr>
          <w:rFonts w:ascii="Times New Roman" w:hAnsi="Times New Roman"/>
          <w:b/>
          <w:sz w:val="24"/>
          <w:szCs w:val="24"/>
          <w:lang w:val="en-US"/>
        </w:rPr>
        <w:t>III</w:t>
      </w:r>
      <w:r w:rsidRPr="00D27A88">
        <w:rPr>
          <w:rFonts w:ascii="Times New Roman" w:hAnsi="Times New Roman"/>
          <w:b/>
          <w:sz w:val="24"/>
          <w:szCs w:val="24"/>
        </w:rPr>
        <w:t>.Организационные виды, формы и м</w:t>
      </w:r>
      <w:r w:rsidR="00B322B6" w:rsidRPr="00D27A88">
        <w:rPr>
          <w:rFonts w:ascii="Times New Roman" w:hAnsi="Times New Roman"/>
          <w:b/>
          <w:sz w:val="24"/>
          <w:szCs w:val="24"/>
        </w:rPr>
        <w:t xml:space="preserve">етоды </w:t>
      </w:r>
      <w:r w:rsidR="00367E8E" w:rsidRPr="00D27A88">
        <w:rPr>
          <w:rFonts w:ascii="Times New Roman" w:hAnsi="Times New Roman"/>
          <w:b/>
          <w:sz w:val="24"/>
          <w:szCs w:val="24"/>
        </w:rPr>
        <w:t>контрол</w:t>
      </w:r>
      <w:r w:rsidR="00B322B6" w:rsidRPr="00D27A88">
        <w:rPr>
          <w:rFonts w:ascii="Times New Roman" w:hAnsi="Times New Roman"/>
          <w:b/>
          <w:sz w:val="24"/>
          <w:szCs w:val="24"/>
          <w:lang w:val="tt-RU"/>
        </w:rPr>
        <w:t>я</w:t>
      </w:r>
    </w:p>
    <w:p w:rsidR="004F63A8" w:rsidRPr="00D27A88" w:rsidRDefault="004F63A8" w:rsidP="00B7632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Times New Roman" w:hAnsi="Times New Roman"/>
          <w:sz w:val="24"/>
          <w:szCs w:val="24"/>
        </w:rPr>
        <w:t>3.1 Контрольная деятельность  может осуществляться в виде п</w:t>
      </w:r>
      <w:r w:rsidR="009B20BA" w:rsidRPr="00D27A88">
        <w:rPr>
          <w:rFonts w:ascii="Times New Roman" w:hAnsi="Times New Roman"/>
          <w:sz w:val="24"/>
          <w:szCs w:val="24"/>
        </w:rPr>
        <w:t>лановых</w:t>
      </w:r>
      <w:r w:rsidR="004522ED">
        <w:rPr>
          <w:rFonts w:ascii="Times New Roman" w:hAnsi="Times New Roman"/>
          <w:sz w:val="24"/>
          <w:szCs w:val="24"/>
        </w:rPr>
        <w:t xml:space="preserve"> </w:t>
      </w:r>
      <w:r w:rsidR="004522ED" w:rsidRPr="004522ED">
        <w:rPr>
          <w:rFonts w:ascii="Times New Roman" w:hAnsi="Times New Roman"/>
          <w:color w:val="FF0000"/>
          <w:sz w:val="24"/>
          <w:szCs w:val="24"/>
        </w:rPr>
        <w:t>и внеплановых проверок</w:t>
      </w:r>
      <w:r w:rsidR="004522ED">
        <w:rPr>
          <w:rFonts w:ascii="Times New Roman" w:hAnsi="Times New Roman"/>
          <w:sz w:val="24"/>
          <w:szCs w:val="24"/>
        </w:rPr>
        <w:t>.</w:t>
      </w:r>
    </w:p>
    <w:p w:rsidR="004F63A8" w:rsidRDefault="004F63A8" w:rsidP="00B7632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Times New Roman" w:hAnsi="Times New Roman"/>
          <w:sz w:val="24"/>
          <w:szCs w:val="24"/>
        </w:rPr>
        <w:t>3.1.1.Контрольная деятельность в виде плановых проверок проходит в соответствии с утвержденным планом графиком, который обеспечивает  периодичность и исключает нерациональное дублирование в организации проверок и доводится до членов педагогического</w:t>
      </w:r>
      <w:r w:rsidR="003B365B">
        <w:rPr>
          <w:rFonts w:ascii="Times New Roman" w:hAnsi="Times New Roman"/>
          <w:sz w:val="24"/>
          <w:szCs w:val="24"/>
        </w:rPr>
        <w:t xml:space="preserve"> </w:t>
      </w:r>
      <w:r w:rsidRPr="00D27A88">
        <w:rPr>
          <w:rFonts w:ascii="Times New Roman" w:hAnsi="Times New Roman"/>
          <w:sz w:val="24"/>
          <w:szCs w:val="24"/>
        </w:rPr>
        <w:t>коллектива в начале учебного года.</w:t>
      </w:r>
    </w:p>
    <w:p w:rsidR="004522ED" w:rsidRDefault="004522ED" w:rsidP="00B76326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 xml:space="preserve">3.1.2. </w:t>
      </w:r>
      <w:r w:rsidRPr="004522ED">
        <w:rPr>
          <w:rFonts w:ascii="Times New Roman" w:hAnsi="Times New Roman"/>
          <w:color w:val="FF0000"/>
          <w:sz w:val="24"/>
          <w:szCs w:val="24"/>
        </w:rPr>
        <w:t>Внеплановый</w:t>
      </w:r>
      <w:r>
        <w:rPr>
          <w:rFonts w:ascii="Times New Roman" w:hAnsi="Times New Roman"/>
          <w:color w:val="FF0000"/>
          <w:sz w:val="24"/>
          <w:szCs w:val="24"/>
        </w:rPr>
        <w:t xml:space="preserve"> контроль  осуществляется для установления фактов и проверки сведений о нарушениях, ук</w:t>
      </w:r>
      <w:r w:rsidR="00FB7146">
        <w:rPr>
          <w:rFonts w:ascii="Times New Roman" w:hAnsi="Times New Roman"/>
          <w:color w:val="FF0000"/>
          <w:sz w:val="24"/>
          <w:szCs w:val="24"/>
        </w:rPr>
        <w:t>азанных в обращениях родителей (</w:t>
      </w:r>
      <w:r>
        <w:rPr>
          <w:rFonts w:ascii="Times New Roman" w:hAnsi="Times New Roman"/>
          <w:color w:val="FF0000"/>
          <w:sz w:val="24"/>
          <w:szCs w:val="24"/>
        </w:rPr>
        <w:t xml:space="preserve">законных представителей) воспитанников </w:t>
      </w:r>
      <w:r w:rsidR="00A238FB">
        <w:rPr>
          <w:rFonts w:ascii="Times New Roman" w:hAnsi="Times New Roman"/>
          <w:color w:val="FF0000"/>
          <w:sz w:val="24"/>
          <w:szCs w:val="24"/>
        </w:rPr>
        <w:t>или других граждан, организаций; урегулирования конфликтных ситуаций между участниками образовательных отношений.</w:t>
      </w:r>
    </w:p>
    <w:p w:rsidR="00A238FB" w:rsidRPr="00D27A88" w:rsidRDefault="00A238FB" w:rsidP="00A238F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Times New Roman" w:hAnsi="Times New Roman"/>
          <w:sz w:val="24"/>
          <w:szCs w:val="24"/>
        </w:rPr>
        <w:t>3.2</w:t>
      </w:r>
      <w:r w:rsidR="00FB7146">
        <w:rPr>
          <w:rFonts w:ascii="Times New Roman" w:hAnsi="Times New Roman"/>
          <w:sz w:val="24"/>
          <w:szCs w:val="24"/>
        </w:rPr>
        <w:t>.</w:t>
      </w:r>
      <w:r w:rsidRPr="00D27A88">
        <w:rPr>
          <w:rFonts w:ascii="Times New Roman" w:hAnsi="Times New Roman"/>
          <w:sz w:val="24"/>
          <w:szCs w:val="24"/>
        </w:rPr>
        <w:t xml:space="preserve"> По совокупности вопросов, подлежащих проверке, плановый контроль проводится в виде тематических (одно направление деятельности) или комплексных</w:t>
      </w:r>
      <w:r>
        <w:rPr>
          <w:rFonts w:ascii="Times New Roman" w:hAnsi="Times New Roman"/>
          <w:sz w:val="24"/>
          <w:szCs w:val="24"/>
        </w:rPr>
        <w:t xml:space="preserve"> (фронтальных)</w:t>
      </w:r>
      <w:r w:rsidRPr="00D27A88">
        <w:rPr>
          <w:rFonts w:ascii="Times New Roman" w:hAnsi="Times New Roman"/>
          <w:sz w:val="24"/>
          <w:szCs w:val="24"/>
        </w:rPr>
        <w:t xml:space="preserve"> проверок (два и более направлений).</w:t>
      </w:r>
    </w:p>
    <w:p w:rsidR="004F63A8" w:rsidRDefault="004F63A8" w:rsidP="00B76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D27A88">
        <w:rPr>
          <w:rFonts w:ascii="Times New Roman" w:hAnsi="Times New Roman"/>
          <w:sz w:val="24"/>
          <w:szCs w:val="24"/>
        </w:rPr>
        <w:t>3.</w:t>
      </w:r>
      <w:r w:rsidR="00A238FB">
        <w:rPr>
          <w:rFonts w:ascii="Times New Roman" w:hAnsi="Times New Roman"/>
          <w:sz w:val="24"/>
          <w:szCs w:val="24"/>
        </w:rPr>
        <w:t>2.1.</w:t>
      </w:r>
      <w:r w:rsidRPr="00D27A88">
        <w:rPr>
          <w:rFonts w:ascii="Times New Roman" w:hAnsi="Times New Roman"/>
          <w:sz w:val="24"/>
          <w:szCs w:val="24"/>
        </w:rPr>
        <w:t xml:space="preserve"> </w:t>
      </w:r>
      <w:r w:rsidRPr="00A238FB">
        <w:rPr>
          <w:rFonts w:ascii="Times New Roman" w:hAnsi="Times New Roman"/>
          <w:color w:val="FF0000"/>
          <w:sz w:val="24"/>
          <w:szCs w:val="24"/>
        </w:rPr>
        <w:t>Контрольная деятельность в виде оперативных проверок</w:t>
      </w:r>
      <w:r w:rsidR="00A238FB" w:rsidRPr="00A238FB">
        <w:rPr>
          <w:rFonts w:ascii="Times New Roman" w:hAnsi="Times New Roman"/>
          <w:color w:val="FF0000"/>
          <w:sz w:val="24"/>
          <w:szCs w:val="24"/>
        </w:rPr>
        <w:t xml:space="preserve"> (текущих)</w:t>
      </w:r>
      <w:r w:rsidRPr="00A238FB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A238FB" w:rsidRPr="00A238FB">
        <w:rPr>
          <w:rFonts w:ascii="Times New Roman" w:hAnsi="Times New Roman"/>
          <w:color w:val="FF0000"/>
          <w:sz w:val="24"/>
          <w:szCs w:val="24"/>
        </w:rPr>
        <w:t>ориентированы на текущую деятельность  МБДОУ для совершенствования деятельности</w:t>
      </w:r>
      <w:r w:rsidR="00A460C5">
        <w:rPr>
          <w:rFonts w:ascii="Times New Roman" w:hAnsi="Times New Roman"/>
          <w:color w:val="FF0000"/>
          <w:sz w:val="24"/>
          <w:szCs w:val="24"/>
        </w:rPr>
        <w:t>,</w:t>
      </w:r>
      <w:r w:rsidR="00A238FB">
        <w:rPr>
          <w:rFonts w:ascii="Times New Roman" w:hAnsi="Times New Roman"/>
          <w:color w:val="FF0000"/>
          <w:sz w:val="24"/>
          <w:szCs w:val="24"/>
        </w:rPr>
        <w:t xml:space="preserve"> координации ее для достижения цели, своевременного выявления по возможности устранения недостатков (отклонений), возникших в ходе работы</w:t>
      </w:r>
      <w:r w:rsidR="00A460C5">
        <w:rPr>
          <w:rFonts w:ascii="Times New Roman" w:hAnsi="Times New Roman"/>
          <w:color w:val="FF0000"/>
          <w:sz w:val="24"/>
          <w:szCs w:val="24"/>
        </w:rPr>
        <w:t>. Текущие (оперативные) контрольные мероприятия не требуют длительных наблюдений, проводятся в сжатые сроки.</w:t>
      </w:r>
    </w:p>
    <w:p w:rsidR="00A460C5" w:rsidRPr="00D27A88" w:rsidRDefault="00A460C5" w:rsidP="00A460C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Times New Roman" w:hAnsi="Times New Roman"/>
          <w:sz w:val="24"/>
          <w:szCs w:val="24"/>
        </w:rPr>
        <w:t>3.2.</w:t>
      </w:r>
      <w:r>
        <w:rPr>
          <w:rFonts w:ascii="Times New Roman" w:hAnsi="Times New Roman"/>
          <w:sz w:val="24"/>
          <w:szCs w:val="24"/>
        </w:rPr>
        <w:t>2</w:t>
      </w:r>
      <w:r w:rsidRPr="00D27A88">
        <w:rPr>
          <w:rFonts w:ascii="Times New Roman" w:hAnsi="Times New Roman"/>
          <w:sz w:val="24"/>
          <w:szCs w:val="24"/>
        </w:rPr>
        <w:t>. Текущий контроль направлен на изучение вопросов, требующих постоянного контроля, контроля не реже одного раза в квартал, контроля не реже одного раза в месяц.</w:t>
      </w:r>
    </w:p>
    <w:p w:rsidR="004F63A8" w:rsidRPr="00D27A88" w:rsidRDefault="004F63A8" w:rsidP="00B76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Times New Roman" w:hAnsi="Times New Roman"/>
          <w:sz w:val="24"/>
          <w:szCs w:val="24"/>
        </w:rPr>
        <w:t>3.2.</w:t>
      </w:r>
      <w:r w:rsidR="00A460C5">
        <w:rPr>
          <w:rFonts w:ascii="Times New Roman" w:hAnsi="Times New Roman"/>
          <w:sz w:val="24"/>
          <w:szCs w:val="24"/>
        </w:rPr>
        <w:t>3</w:t>
      </w:r>
      <w:r w:rsidRPr="00D27A88">
        <w:rPr>
          <w:rFonts w:ascii="Times New Roman" w:hAnsi="Times New Roman"/>
          <w:sz w:val="24"/>
          <w:szCs w:val="24"/>
        </w:rPr>
        <w:t xml:space="preserve">. Тематический контроль проводится по отдельным проблемам деятельности </w:t>
      </w:r>
      <w:r w:rsidR="00A460C5">
        <w:rPr>
          <w:rFonts w:ascii="Times New Roman" w:hAnsi="Times New Roman"/>
          <w:sz w:val="24"/>
          <w:szCs w:val="24"/>
        </w:rPr>
        <w:t>МБДОУ</w:t>
      </w:r>
      <w:r w:rsidRPr="00D27A88">
        <w:rPr>
          <w:rFonts w:ascii="Times New Roman" w:hAnsi="Times New Roman"/>
          <w:sz w:val="24"/>
          <w:szCs w:val="24"/>
        </w:rPr>
        <w:t>.</w:t>
      </w:r>
      <w:r w:rsidR="00B76326" w:rsidRPr="00D27A88">
        <w:rPr>
          <w:rFonts w:ascii="Times New Roman" w:hAnsi="Times New Roman"/>
          <w:sz w:val="24"/>
          <w:szCs w:val="24"/>
        </w:rPr>
        <w:t xml:space="preserve"> </w:t>
      </w:r>
      <w:r w:rsidRPr="00D27A88">
        <w:rPr>
          <w:rFonts w:ascii="Times New Roman" w:hAnsi="Times New Roman"/>
          <w:sz w:val="24"/>
          <w:szCs w:val="24"/>
        </w:rPr>
        <w:t>Тематический контроль направлен не только на изучение фактического состояния дел по</w:t>
      </w:r>
      <w:r w:rsidR="00B76326" w:rsidRPr="00D27A88">
        <w:rPr>
          <w:rFonts w:ascii="Times New Roman" w:hAnsi="Times New Roman"/>
          <w:sz w:val="24"/>
          <w:szCs w:val="24"/>
        </w:rPr>
        <w:t xml:space="preserve"> </w:t>
      </w:r>
      <w:r w:rsidRPr="00D27A88">
        <w:rPr>
          <w:rFonts w:ascii="Times New Roman" w:hAnsi="Times New Roman"/>
          <w:sz w:val="24"/>
          <w:szCs w:val="24"/>
        </w:rPr>
        <w:t>конкретному вопросу, но и на внедрение новых образовательных и здоровьесберегающих</w:t>
      </w:r>
      <w:r w:rsidR="00B76326" w:rsidRPr="00D27A88">
        <w:rPr>
          <w:rFonts w:ascii="Times New Roman" w:hAnsi="Times New Roman"/>
          <w:sz w:val="24"/>
          <w:szCs w:val="24"/>
        </w:rPr>
        <w:t xml:space="preserve"> </w:t>
      </w:r>
      <w:r w:rsidRPr="00D27A88">
        <w:rPr>
          <w:rFonts w:ascii="Times New Roman" w:hAnsi="Times New Roman"/>
          <w:sz w:val="24"/>
          <w:szCs w:val="24"/>
        </w:rPr>
        <w:t>технологий, форм и методов работы, опыта работников.</w:t>
      </w:r>
      <w:r w:rsidR="00B76326" w:rsidRPr="00D27A88">
        <w:rPr>
          <w:rFonts w:ascii="Times New Roman" w:hAnsi="Times New Roman"/>
          <w:sz w:val="24"/>
          <w:szCs w:val="24"/>
        </w:rPr>
        <w:t xml:space="preserve"> </w:t>
      </w:r>
      <w:r w:rsidRPr="00D27A88">
        <w:rPr>
          <w:rFonts w:ascii="Times New Roman" w:hAnsi="Times New Roman"/>
          <w:sz w:val="24"/>
          <w:szCs w:val="24"/>
        </w:rPr>
        <w:t xml:space="preserve">Темы контроля определяются в соответствии с годовым планом работы </w:t>
      </w:r>
      <w:r w:rsidR="00A460C5">
        <w:rPr>
          <w:rFonts w:ascii="Times New Roman" w:hAnsi="Times New Roman"/>
          <w:sz w:val="24"/>
          <w:szCs w:val="24"/>
        </w:rPr>
        <w:t>МБДОУ</w:t>
      </w:r>
      <w:r w:rsidRPr="00D27A88">
        <w:rPr>
          <w:rFonts w:ascii="Times New Roman" w:hAnsi="Times New Roman"/>
          <w:sz w:val="24"/>
          <w:szCs w:val="24"/>
        </w:rPr>
        <w:t xml:space="preserve"> на</w:t>
      </w:r>
      <w:r w:rsidR="00B76326" w:rsidRPr="00D27A88">
        <w:rPr>
          <w:rFonts w:ascii="Times New Roman" w:hAnsi="Times New Roman"/>
          <w:sz w:val="24"/>
          <w:szCs w:val="24"/>
        </w:rPr>
        <w:t xml:space="preserve"> </w:t>
      </w:r>
      <w:r w:rsidRPr="00D27A88">
        <w:rPr>
          <w:rFonts w:ascii="Times New Roman" w:hAnsi="Times New Roman"/>
          <w:sz w:val="24"/>
          <w:szCs w:val="24"/>
        </w:rPr>
        <w:t>основании проблемно-ориентированного анализа работы по итогам предыдущего</w:t>
      </w:r>
      <w:r w:rsidR="00B76326" w:rsidRPr="00D27A88">
        <w:rPr>
          <w:rFonts w:ascii="Times New Roman" w:hAnsi="Times New Roman"/>
          <w:sz w:val="24"/>
          <w:szCs w:val="24"/>
        </w:rPr>
        <w:t xml:space="preserve"> </w:t>
      </w:r>
      <w:r w:rsidRPr="00D27A88">
        <w:rPr>
          <w:rFonts w:ascii="Times New Roman" w:hAnsi="Times New Roman"/>
          <w:sz w:val="24"/>
          <w:szCs w:val="24"/>
        </w:rPr>
        <w:t>учебного года.</w:t>
      </w:r>
    </w:p>
    <w:p w:rsidR="004F63A8" w:rsidRPr="00D27A88" w:rsidRDefault="004F63A8" w:rsidP="00B76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Times New Roman" w:hAnsi="Times New Roman"/>
          <w:sz w:val="24"/>
          <w:szCs w:val="24"/>
        </w:rPr>
        <w:t>3.2.</w:t>
      </w:r>
      <w:r w:rsidR="00A460C5">
        <w:rPr>
          <w:rFonts w:ascii="Times New Roman" w:hAnsi="Times New Roman"/>
          <w:sz w:val="24"/>
          <w:szCs w:val="24"/>
        </w:rPr>
        <w:t>4</w:t>
      </w:r>
      <w:r w:rsidRPr="00D27A88">
        <w:rPr>
          <w:rFonts w:ascii="Times New Roman" w:hAnsi="Times New Roman"/>
          <w:sz w:val="24"/>
          <w:szCs w:val="24"/>
        </w:rPr>
        <w:t>. Одной из форм тематического контроля является персональный контроль. В ходе</w:t>
      </w:r>
    </w:p>
    <w:p w:rsidR="004F63A8" w:rsidRPr="00D27A88" w:rsidRDefault="004F63A8" w:rsidP="00B76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Times New Roman" w:hAnsi="Times New Roman"/>
          <w:sz w:val="24"/>
          <w:szCs w:val="24"/>
        </w:rPr>
        <w:t>персонального контроля проверяющий изучает:</w:t>
      </w:r>
    </w:p>
    <w:p w:rsidR="004F63A8" w:rsidRPr="00D27A88" w:rsidRDefault="004F63A8" w:rsidP="00B76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Symbol" w:hAnsi="Symbol" w:cs="Symbol"/>
          <w:sz w:val="24"/>
          <w:szCs w:val="24"/>
        </w:rPr>
        <w:t></w:t>
      </w:r>
      <w:r w:rsidRPr="00D27A88">
        <w:rPr>
          <w:rFonts w:ascii="Symbol" w:hAnsi="Symbol" w:cs="Symbol"/>
          <w:sz w:val="24"/>
          <w:szCs w:val="24"/>
        </w:rPr>
        <w:t></w:t>
      </w:r>
      <w:r w:rsidRPr="00D27A88">
        <w:rPr>
          <w:rFonts w:ascii="Times New Roman" w:hAnsi="Times New Roman"/>
          <w:sz w:val="24"/>
          <w:szCs w:val="24"/>
        </w:rPr>
        <w:t>уровень знаний работника в области его компетенции;</w:t>
      </w:r>
    </w:p>
    <w:p w:rsidR="004F63A8" w:rsidRPr="00D27A88" w:rsidRDefault="004F63A8" w:rsidP="00B76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Symbol" w:hAnsi="Symbol" w:cs="Symbol"/>
          <w:sz w:val="24"/>
          <w:szCs w:val="24"/>
        </w:rPr>
        <w:t></w:t>
      </w:r>
      <w:r w:rsidRPr="00D27A88">
        <w:rPr>
          <w:rFonts w:ascii="Symbol" w:hAnsi="Symbol" w:cs="Symbol"/>
          <w:sz w:val="24"/>
          <w:szCs w:val="24"/>
        </w:rPr>
        <w:t></w:t>
      </w:r>
      <w:r w:rsidRPr="00D27A88">
        <w:rPr>
          <w:rFonts w:ascii="Times New Roman" w:hAnsi="Times New Roman"/>
          <w:sz w:val="24"/>
          <w:szCs w:val="24"/>
        </w:rPr>
        <w:t>уровень исполнения работником его должностных обязанностей;</w:t>
      </w:r>
    </w:p>
    <w:p w:rsidR="004F63A8" w:rsidRPr="00D27A88" w:rsidRDefault="004F63A8" w:rsidP="00B76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Symbol" w:hAnsi="Symbol" w:cs="Symbol"/>
          <w:sz w:val="24"/>
          <w:szCs w:val="24"/>
        </w:rPr>
        <w:t></w:t>
      </w:r>
      <w:r w:rsidRPr="00D27A88">
        <w:rPr>
          <w:rFonts w:ascii="Symbol" w:hAnsi="Symbol" w:cs="Symbol"/>
          <w:sz w:val="24"/>
          <w:szCs w:val="24"/>
        </w:rPr>
        <w:t></w:t>
      </w:r>
      <w:r w:rsidRPr="00D27A88">
        <w:rPr>
          <w:rFonts w:ascii="Times New Roman" w:hAnsi="Times New Roman"/>
          <w:sz w:val="24"/>
          <w:szCs w:val="24"/>
        </w:rPr>
        <w:t>результаты деятельности работника Детского сада и пути их достижения.</w:t>
      </w:r>
    </w:p>
    <w:p w:rsidR="004F63A8" w:rsidRPr="00D27A88" w:rsidRDefault="004F63A8" w:rsidP="00B76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Times New Roman" w:hAnsi="Times New Roman"/>
          <w:sz w:val="24"/>
          <w:szCs w:val="24"/>
        </w:rPr>
        <w:t>3.2.</w:t>
      </w:r>
      <w:r w:rsidR="00A460C5">
        <w:rPr>
          <w:rFonts w:ascii="Times New Roman" w:hAnsi="Times New Roman"/>
          <w:sz w:val="24"/>
          <w:szCs w:val="24"/>
        </w:rPr>
        <w:t>5</w:t>
      </w:r>
      <w:r w:rsidRPr="00D27A88">
        <w:rPr>
          <w:rFonts w:ascii="Times New Roman" w:hAnsi="Times New Roman"/>
          <w:sz w:val="24"/>
          <w:szCs w:val="24"/>
        </w:rPr>
        <w:t>. Одной из форм комплексного контроля является фронтальный контроль. Фронтальный</w:t>
      </w:r>
      <w:r w:rsidR="00B76326" w:rsidRPr="00D27A88">
        <w:rPr>
          <w:rFonts w:ascii="Times New Roman" w:hAnsi="Times New Roman"/>
          <w:sz w:val="24"/>
          <w:szCs w:val="24"/>
        </w:rPr>
        <w:t xml:space="preserve"> </w:t>
      </w:r>
      <w:r w:rsidRPr="00D27A88">
        <w:rPr>
          <w:rFonts w:ascii="Times New Roman" w:hAnsi="Times New Roman"/>
          <w:sz w:val="24"/>
          <w:szCs w:val="24"/>
        </w:rPr>
        <w:t>контроль проводится с целью получения полной информации о состоянии образовательного</w:t>
      </w:r>
      <w:r w:rsidR="00B76326" w:rsidRPr="00D27A88">
        <w:rPr>
          <w:rFonts w:ascii="Times New Roman" w:hAnsi="Times New Roman"/>
          <w:sz w:val="24"/>
          <w:szCs w:val="24"/>
        </w:rPr>
        <w:t xml:space="preserve"> </w:t>
      </w:r>
      <w:r w:rsidRPr="00D27A88">
        <w:rPr>
          <w:rFonts w:ascii="Times New Roman" w:hAnsi="Times New Roman"/>
          <w:sz w:val="24"/>
          <w:szCs w:val="24"/>
        </w:rPr>
        <w:t>процесса. Фронтальный контроль предусматривает проверку в полном объеме педагогической</w:t>
      </w:r>
      <w:r w:rsidR="00B76326" w:rsidRPr="00D27A88">
        <w:rPr>
          <w:rFonts w:ascii="Times New Roman" w:hAnsi="Times New Roman"/>
          <w:sz w:val="24"/>
          <w:szCs w:val="24"/>
        </w:rPr>
        <w:t xml:space="preserve"> </w:t>
      </w:r>
      <w:r w:rsidRPr="00D27A88">
        <w:rPr>
          <w:rFonts w:ascii="Times New Roman" w:hAnsi="Times New Roman"/>
          <w:sz w:val="24"/>
          <w:szCs w:val="24"/>
        </w:rPr>
        <w:t>работы в одной группе в течение нескольких дней. Эта форма контроля позволяет получить</w:t>
      </w:r>
      <w:r w:rsidR="00B76326" w:rsidRPr="00D27A88">
        <w:rPr>
          <w:rFonts w:ascii="Times New Roman" w:hAnsi="Times New Roman"/>
          <w:sz w:val="24"/>
          <w:szCs w:val="24"/>
        </w:rPr>
        <w:t xml:space="preserve"> </w:t>
      </w:r>
      <w:r w:rsidRPr="00D27A88">
        <w:rPr>
          <w:rFonts w:ascii="Times New Roman" w:hAnsi="Times New Roman"/>
          <w:sz w:val="24"/>
          <w:szCs w:val="24"/>
        </w:rPr>
        <w:t>всестороннюю информацию о выполнении программы воспитания в целом, дает материалы для</w:t>
      </w:r>
      <w:r w:rsidR="00B76326" w:rsidRPr="00D27A88">
        <w:rPr>
          <w:rFonts w:ascii="Times New Roman" w:hAnsi="Times New Roman"/>
          <w:sz w:val="24"/>
          <w:szCs w:val="24"/>
        </w:rPr>
        <w:t xml:space="preserve"> </w:t>
      </w:r>
      <w:r w:rsidRPr="00D27A88">
        <w:rPr>
          <w:rFonts w:ascii="Times New Roman" w:hAnsi="Times New Roman"/>
          <w:sz w:val="24"/>
          <w:szCs w:val="24"/>
        </w:rPr>
        <w:t>глубокого педагогического анализа, выводов и помогает определить дальнейшие направления в</w:t>
      </w:r>
      <w:r w:rsidR="00B76326" w:rsidRPr="00D27A88">
        <w:rPr>
          <w:rFonts w:ascii="Times New Roman" w:hAnsi="Times New Roman"/>
          <w:sz w:val="24"/>
          <w:szCs w:val="24"/>
        </w:rPr>
        <w:t xml:space="preserve"> </w:t>
      </w:r>
      <w:r w:rsidRPr="00D27A88">
        <w:rPr>
          <w:rFonts w:ascii="Times New Roman" w:hAnsi="Times New Roman"/>
          <w:sz w:val="24"/>
          <w:szCs w:val="24"/>
        </w:rPr>
        <w:t>работе.</w:t>
      </w:r>
    </w:p>
    <w:p w:rsidR="004C5BF3" w:rsidRDefault="004F63A8" w:rsidP="00B76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Times New Roman" w:hAnsi="Times New Roman"/>
          <w:sz w:val="24"/>
          <w:szCs w:val="24"/>
        </w:rPr>
        <w:t>3.2.</w:t>
      </w:r>
      <w:r w:rsidR="00A460C5">
        <w:rPr>
          <w:rFonts w:ascii="Times New Roman" w:hAnsi="Times New Roman"/>
          <w:sz w:val="24"/>
          <w:szCs w:val="24"/>
        </w:rPr>
        <w:t>6</w:t>
      </w:r>
      <w:r w:rsidRPr="00D27A88">
        <w:rPr>
          <w:rFonts w:ascii="Times New Roman" w:hAnsi="Times New Roman"/>
          <w:sz w:val="24"/>
          <w:szCs w:val="24"/>
        </w:rPr>
        <w:t>. Методами контроля могут быть: анализ документации, обследование,</w:t>
      </w:r>
      <w:r w:rsidR="00B76326" w:rsidRPr="00D27A88">
        <w:rPr>
          <w:rFonts w:ascii="Times New Roman" w:hAnsi="Times New Roman"/>
          <w:sz w:val="24"/>
          <w:szCs w:val="24"/>
        </w:rPr>
        <w:t xml:space="preserve"> </w:t>
      </w:r>
      <w:r w:rsidRPr="00D27A88">
        <w:rPr>
          <w:rFonts w:ascii="Times New Roman" w:hAnsi="Times New Roman"/>
          <w:sz w:val="24"/>
          <w:szCs w:val="24"/>
        </w:rPr>
        <w:t>наблюдение, экспертиза, анкетирование, тестирование, опрос участников образовательного</w:t>
      </w:r>
      <w:r w:rsidR="00B76326" w:rsidRPr="00D27A88">
        <w:rPr>
          <w:rFonts w:ascii="Times New Roman" w:hAnsi="Times New Roman"/>
          <w:sz w:val="24"/>
          <w:szCs w:val="24"/>
        </w:rPr>
        <w:t xml:space="preserve"> </w:t>
      </w:r>
      <w:r w:rsidRPr="00D27A88">
        <w:rPr>
          <w:rFonts w:ascii="Times New Roman" w:hAnsi="Times New Roman"/>
          <w:sz w:val="24"/>
          <w:szCs w:val="24"/>
        </w:rPr>
        <w:t>процесса, контрольные срезы освоения образовательных программ и иных правомерных методов,</w:t>
      </w:r>
      <w:r w:rsidR="00B76326" w:rsidRPr="00D27A88">
        <w:rPr>
          <w:rFonts w:ascii="Times New Roman" w:hAnsi="Times New Roman"/>
          <w:sz w:val="24"/>
          <w:szCs w:val="24"/>
        </w:rPr>
        <w:t xml:space="preserve"> </w:t>
      </w:r>
      <w:r w:rsidRPr="00D27A88">
        <w:rPr>
          <w:rFonts w:ascii="Times New Roman" w:hAnsi="Times New Roman"/>
          <w:sz w:val="24"/>
          <w:szCs w:val="24"/>
        </w:rPr>
        <w:t>способствующих достижению</w:t>
      </w:r>
      <w:r w:rsidR="00D27A88" w:rsidRPr="00D27A88">
        <w:rPr>
          <w:rFonts w:ascii="Times New Roman" w:hAnsi="Times New Roman"/>
          <w:sz w:val="24"/>
          <w:szCs w:val="24"/>
        </w:rPr>
        <w:t xml:space="preserve"> цели контроля.</w:t>
      </w:r>
    </w:p>
    <w:p w:rsidR="00FB7146" w:rsidRPr="00D27A88" w:rsidRDefault="00FB7146" w:rsidP="00B76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F63A8" w:rsidRPr="00D27A88" w:rsidRDefault="004F63A8" w:rsidP="00CC663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27A88">
        <w:rPr>
          <w:rFonts w:ascii="Times New Roman" w:hAnsi="Times New Roman"/>
          <w:b/>
          <w:bCs/>
          <w:sz w:val="24"/>
          <w:szCs w:val="24"/>
        </w:rPr>
        <w:t>IV. Организация контроля</w:t>
      </w:r>
    </w:p>
    <w:p w:rsidR="004F63A8" w:rsidRPr="00D27A88" w:rsidRDefault="004F63A8" w:rsidP="00B76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Times New Roman" w:hAnsi="Times New Roman"/>
          <w:sz w:val="24"/>
          <w:szCs w:val="24"/>
        </w:rPr>
        <w:t xml:space="preserve">4.1. </w:t>
      </w:r>
      <w:r w:rsidR="004C5BF3" w:rsidRPr="00D27A88">
        <w:rPr>
          <w:rFonts w:ascii="Times New Roman" w:hAnsi="Times New Roman"/>
          <w:sz w:val="24"/>
          <w:szCs w:val="24"/>
        </w:rPr>
        <w:t>К</w:t>
      </w:r>
      <w:r w:rsidRPr="00D27A88">
        <w:rPr>
          <w:rFonts w:ascii="Times New Roman" w:hAnsi="Times New Roman"/>
          <w:sz w:val="24"/>
          <w:szCs w:val="24"/>
        </w:rPr>
        <w:t>онтроль осуществляется заведующ</w:t>
      </w:r>
      <w:r w:rsidR="00D401C2">
        <w:rPr>
          <w:rFonts w:ascii="Times New Roman" w:hAnsi="Times New Roman"/>
          <w:sz w:val="24"/>
          <w:szCs w:val="24"/>
        </w:rPr>
        <w:t>им</w:t>
      </w:r>
      <w:r w:rsidRPr="00D27A88">
        <w:rPr>
          <w:rFonts w:ascii="Times New Roman" w:hAnsi="Times New Roman"/>
          <w:sz w:val="24"/>
          <w:szCs w:val="24"/>
        </w:rPr>
        <w:t xml:space="preserve"> </w:t>
      </w:r>
      <w:r w:rsidR="00F37E18">
        <w:rPr>
          <w:rFonts w:ascii="Times New Roman" w:hAnsi="Times New Roman"/>
          <w:sz w:val="24"/>
          <w:szCs w:val="24"/>
        </w:rPr>
        <w:t>МБДОУ</w:t>
      </w:r>
      <w:r w:rsidRPr="00D27A88">
        <w:rPr>
          <w:rFonts w:ascii="Times New Roman" w:hAnsi="Times New Roman"/>
          <w:sz w:val="24"/>
          <w:szCs w:val="24"/>
        </w:rPr>
        <w:t xml:space="preserve"> и её заместителями, старшей медсестрой; к контролю могут привлекаться</w:t>
      </w:r>
      <w:r w:rsidR="00B76326" w:rsidRPr="00D27A88">
        <w:rPr>
          <w:rFonts w:ascii="Times New Roman" w:hAnsi="Times New Roman"/>
          <w:sz w:val="24"/>
          <w:szCs w:val="24"/>
        </w:rPr>
        <w:t xml:space="preserve"> </w:t>
      </w:r>
      <w:r w:rsidRPr="00D27A88">
        <w:rPr>
          <w:rFonts w:ascii="Times New Roman" w:hAnsi="Times New Roman"/>
          <w:sz w:val="24"/>
          <w:szCs w:val="24"/>
        </w:rPr>
        <w:t xml:space="preserve">руководители методических объединений, </w:t>
      </w:r>
      <w:r w:rsidRPr="00D27A88">
        <w:rPr>
          <w:rFonts w:ascii="Times New Roman" w:hAnsi="Times New Roman"/>
          <w:sz w:val="24"/>
          <w:szCs w:val="24"/>
        </w:rPr>
        <w:lastRenderedPageBreak/>
        <w:t>творческих групп, другие специалисты - в рамках</w:t>
      </w:r>
      <w:r w:rsidR="00B76326" w:rsidRPr="00D27A88">
        <w:rPr>
          <w:rFonts w:ascii="Times New Roman" w:hAnsi="Times New Roman"/>
          <w:sz w:val="24"/>
          <w:szCs w:val="24"/>
        </w:rPr>
        <w:t xml:space="preserve"> </w:t>
      </w:r>
      <w:r w:rsidRPr="00D27A88">
        <w:rPr>
          <w:rFonts w:ascii="Times New Roman" w:hAnsi="Times New Roman"/>
          <w:sz w:val="24"/>
          <w:szCs w:val="24"/>
        </w:rPr>
        <w:t>полномочий, определенных приказом руководите</w:t>
      </w:r>
      <w:r w:rsidR="00F37E18">
        <w:rPr>
          <w:rFonts w:ascii="Times New Roman" w:hAnsi="Times New Roman"/>
          <w:sz w:val="24"/>
          <w:szCs w:val="24"/>
        </w:rPr>
        <w:t xml:space="preserve">ля образовательного учреждения и </w:t>
      </w:r>
      <w:r w:rsidRPr="00D27A88">
        <w:rPr>
          <w:rFonts w:ascii="Times New Roman" w:hAnsi="Times New Roman"/>
          <w:sz w:val="24"/>
          <w:szCs w:val="24"/>
        </w:rPr>
        <w:t xml:space="preserve"> согласно</w:t>
      </w:r>
      <w:r w:rsidR="00B76326" w:rsidRPr="00D27A88">
        <w:rPr>
          <w:rFonts w:ascii="Times New Roman" w:hAnsi="Times New Roman"/>
          <w:sz w:val="24"/>
          <w:szCs w:val="24"/>
        </w:rPr>
        <w:t xml:space="preserve"> </w:t>
      </w:r>
      <w:r w:rsidRPr="00D27A88">
        <w:rPr>
          <w:rFonts w:ascii="Times New Roman" w:hAnsi="Times New Roman"/>
          <w:sz w:val="24"/>
          <w:szCs w:val="24"/>
        </w:rPr>
        <w:t>утвержденного плана контроля.</w:t>
      </w:r>
    </w:p>
    <w:p w:rsidR="004F63A8" w:rsidRPr="00D27A88" w:rsidRDefault="004F63A8" w:rsidP="00B76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Times New Roman" w:hAnsi="Times New Roman"/>
          <w:sz w:val="24"/>
          <w:szCs w:val="24"/>
        </w:rPr>
        <w:t xml:space="preserve">4.2. Контрольная деятельность является составной частью годового плана работы </w:t>
      </w:r>
      <w:r w:rsidR="00E42E61">
        <w:rPr>
          <w:rFonts w:ascii="Times New Roman" w:hAnsi="Times New Roman"/>
          <w:sz w:val="24"/>
          <w:szCs w:val="24"/>
        </w:rPr>
        <w:t>МБДОУ</w:t>
      </w:r>
      <w:r w:rsidRPr="00D27A88">
        <w:rPr>
          <w:rFonts w:ascii="Times New Roman" w:hAnsi="Times New Roman"/>
          <w:sz w:val="24"/>
          <w:szCs w:val="24"/>
        </w:rPr>
        <w:t>.</w:t>
      </w:r>
    </w:p>
    <w:p w:rsidR="002B2C4D" w:rsidRDefault="004F63A8" w:rsidP="00B76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460C5">
        <w:rPr>
          <w:rFonts w:ascii="Times New Roman" w:hAnsi="Times New Roman"/>
          <w:color w:val="FF0000"/>
          <w:sz w:val="24"/>
          <w:szCs w:val="24"/>
        </w:rPr>
        <w:t>4.3.</w:t>
      </w:r>
      <w:r w:rsidRPr="00D27A88">
        <w:rPr>
          <w:rFonts w:ascii="Times New Roman" w:hAnsi="Times New Roman"/>
          <w:sz w:val="24"/>
          <w:szCs w:val="24"/>
        </w:rPr>
        <w:t xml:space="preserve"> Заведующий </w:t>
      </w:r>
      <w:r w:rsidR="002B2C4D">
        <w:rPr>
          <w:rFonts w:ascii="Times New Roman" w:hAnsi="Times New Roman"/>
          <w:sz w:val="24"/>
          <w:szCs w:val="24"/>
        </w:rPr>
        <w:t>МБДОУ  в начале каждого месяца</w:t>
      </w:r>
      <w:r w:rsidRPr="00D27A88">
        <w:rPr>
          <w:rFonts w:ascii="Times New Roman" w:hAnsi="Times New Roman"/>
          <w:sz w:val="24"/>
          <w:szCs w:val="24"/>
        </w:rPr>
        <w:t xml:space="preserve"> издает приказ </w:t>
      </w:r>
      <w:r w:rsidR="00E42E61">
        <w:rPr>
          <w:rFonts w:ascii="Times New Roman" w:hAnsi="Times New Roman"/>
          <w:sz w:val="24"/>
          <w:szCs w:val="24"/>
        </w:rPr>
        <w:t>о проведении контрольных мероприятий</w:t>
      </w:r>
      <w:r w:rsidR="002B2C4D">
        <w:rPr>
          <w:rFonts w:ascii="Times New Roman" w:hAnsi="Times New Roman"/>
          <w:sz w:val="24"/>
          <w:szCs w:val="24"/>
        </w:rPr>
        <w:t>. Приказ содержит следующую информацию:</w:t>
      </w:r>
    </w:p>
    <w:p w:rsidR="002B2C4D" w:rsidRDefault="00497498" w:rsidP="0049749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2B2C4D">
        <w:rPr>
          <w:rFonts w:ascii="Times New Roman" w:hAnsi="Times New Roman"/>
          <w:sz w:val="24"/>
          <w:szCs w:val="24"/>
        </w:rPr>
        <w:t>тема;</w:t>
      </w:r>
    </w:p>
    <w:p w:rsidR="002B2C4D" w:rsidRDefault="00497498" w:rsidP="0049749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D401C2">
        <w:rPr>
          <w:rFonts w:ascii="Times New Roman" w:hAnsi="Times New Roman"/>
          <w:sz w:val="24"/>
          <w:szCs w:val="24"/>
        </w:rPr>
        <w:t>сроки (</w:t>
      </w:r>
      <w:r w:rsidR="002B2C4D">
        <w:rPr>
          <w:rFonts w:ascii="Times New Roman" w:hAnsi="Times New Roman"/>
          <w:sz w:val="24"/>
          <w:szCs w:val="24"/>
        </w:rPr>
        <w:t>не должн</w:t>
      </w:r>
      <w:r w:rsidR="00D401C2">
        <w:rPr>
          <w:rFonts w:ascii="Times New Roman" w:hAnsi="Times New Roman"/>
          <w:sz w:val="24"/>
          <w:szCs w:val="24"/>
        </w:rPr>
        <w:t>ы</w:t>
      </w:r>
      <w:r w:rsidR="002B2C4D">
        <w:rPr>
          <w:rFonts w:ascii="Times New Roman" w:hAnsi="Times New Roman"/>
          <w:sz w:val="24"/>
          <w:szCs w:val="24"/>
        </w:rPr>
        <w:t xml:space="preserve"> превышать 14 дней);</w:t>
      </w:r>
    </w:p>
    <w:p w:rsidR="002B2C4D" w:rsidRDefault="00497498" w:rsidP="0049749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2B2C4D">
        <w:rPr>
          <w:rFonts w:ascii="Times New Roman" w:hAnsi="Times New Roman"/>
          <w:sz w:val="24"/>
          <w:szCs w:val="24"/>
        </w:rPr>
        <w:t>объекты;</w:t>
      </w:r>
    </w:p>
    <w:p w:rsidR="002B2C4D" w:rsidRDefault="00497498" w:rsidP="0049749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2B2C4D">
        <w:rPr>
          <w:rFonts w:ascii="Times New Roman" w:hAnsi="Times New Roman"/>
          <w:sz w:val="24"/>
          <w:szCs w:val="24"/>
        </w:rPr>
        <w:t>цели, задачи;</w:t>
      </w:r>
    </w:p>
    <w:p w:rsidR="002B2C4D" w:rsidRDefault="00497498" w:rsidP="0049749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2B2C4D">
        <w:rPr>
          <w:rFonts w:ascii="Times New Roman" w:hAnsi="Times New Roman"/>
          <w:sz w:val="24"/>
          <w:szCs w:val="24"/>
        </w:rPr>
        <w:t>ответственные;</w:t>
      </w:r>
    </w:p>
    <w:p w:rsidR="004F63A8" w:rsidRPr="00D27A88" w:rsidRDefault="00FD6077" w:rsidP="00B76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4.4.</w:t>
      </w:r>
      <w:r w:rsidR="00E42E61">
        <w:rPr>
          <w:rFonts w:ascii="Times New Roman" w:hAnsi="Times New Roman"/>
          <w:sz w:val="24"/>
          <w:szCs w:val="24"/>
        </w:rPr>
        <w:t xml:space="preserve">Сотрудники МБДОУ должны быть предупреждены о проведении плановых контрольных мероприятий. </w:t>
      </w:r>
      <w:r w:rsidR="002B2C4D">
        <w:rPr>
          <w:rFonts w:ascii="Times New Roman" w:hAnsi="Times New Roman"/>
          <w:sz w:val="24"/>
          <w:szCs w:val="24"/>
        </w:rPr>
        <w:t xml:space="preserve">Приказ о проведении контрольных мероприятий размещается на стенде </w:t>
      </w:r>
      <w:r w:rsidR="00497498">
        <w:rPr>
          <w:rFonts w:ascii="Times New Roman" w:hAnsi="Times New Roman"/>
          <w:sz w:val="24"/>
          <w:szCs w:val="24"/>
        </w:rPr>
        <w:t xml:space="preserve">МБДОУ не позднее 14 дней до начала </w:t>
      </w:r>
      <w:r w:rsidR="004F63A8" w:rsidRPr="00D27A88">
        <w:rPr>
          <w:rFonts w:ascii="Times New Roman" w:hAnsi="Times New Roman"/>
          <w:sz w:val="24"/>
          <w:szCs w:val="24"/>
        </w:rPr>
        <w:t>предстоящего контроля.</w:t>
      </w:r>
    </w:p>
    <w:p w:rsidR="004F63A8" w:rsidRPr="007E7969" w:rsidRDefault="004F63A8" w:rsidP="00B76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Times New Roman" w:hAnsi="Times New Roman"/>
          <w:sz w:val="24"/>
          <w:szCs w:val="24"/>
        </w:rPr>
        <w:t>4.</w:t>
      </w:r>
      <w:r w:rsidR="007E7969">
        <w:rPr>
          <w:rFonts w:ascii="Times New Roman" w:hAnsi="Times New Roman"/>
          <w:sz w:val="24"/>
          <w:szCs w:val="24"/>
        </w:rPr>
        <w:t>5</w:t>
      </w:r>
      <w:r w:rsidRPr="00D27A88">
        <w:rPr>
          <w:rFonts w:ascii="Times New Roman" w:hAnsi="Times New Roman"/>
          <w:sz w:val="24"/>
          <w:szCs w:val="24"/>
        </w:rPr>
        <w:t xml:space="preserve">. </w:t>
      </w:r>
      <w:r w:rsidR="00497498" w:rsidRPr="007E7969">
        <w:rPr>
          <w:rFonts w:ascii="Times New Roman" w:hAnsi="Times New Roman"/>
          <w:sz w:val="24"/>
          <w:szCs w:val="24"/>
        </w:rPr>
        <w:t>Приказ о проведении внепланового контроля доводиться до сведения работников МБДОУ в срок не позднее, чем за 24 часа до его проведения</w:t>
      </w:r>
      <w:r w:rsidR="007E7969" w:rsidRPr="007E7969">
        <w:rPr>
          <w:rFonts w:ascii="Times New Roman" w:hAnsi="Times New Roman"/>
          <w:sz w:val="24"/>
          <w:szCs w:val="24"/>
        </w:rPr>
        <w:t xml:space="preserve">. В экстренных случаях </w:t>
      </w:r>
      <w:r w:rsidR="00D401C2" w:rsidRPr="007E7969">
        <w:rPr>
          <w:rFonts w:ascii="Times New Roman" w:hAnsi="Times New Roman"/>
          <w:sz w:val="24"/>
          <w:szCs w:val="24"/>
        </w:rPr>
        <w:t>(</w:t>
      </w:r>
      <w:r w:rsidR="007E7969" w:rsidRPr="007E7969">
        <w:rPr>
          <w:rFonts w:ascii="Times New Roman" w:hAnsi="Times New Roman"/>
          <w:sz w:val="24"/>
          <w:szCs w:val="24"/>
        </w:rPr>
        <w:t>при наличии обращений физических или юридических лиц, содержащих сведения о нарушениях в действиях работника МБДОУ прав воспитанника, законодательства об образовании, трудовой дисциплины) проведение внепланового контроля может осуществляться без предупреждения работника МБДОУ.</w:t>
      </w:r>
    </w:p>
    <w:p w:rsidR="004F63A8" w:rsidRPr="00D27A88" w:rsidRDefault="004F63A8" w:rsidP="00B76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Times New Roman" w:hAnsi="Times New Roman"/>
          <w:sz w:val="24"/>
          <w:szCs w:val="24"/>
        </w:rPr>
        <w:t>4.</w:t>
      </w:r>
      <w:r w:rsidR="007E7969">
        <w:rPr>
          <w:rFonts w:ascii="Times New Roman" w:hAnsi="Times New Roman"/>
          <w:sz w:val="24"/>
          <w:szCs w:val="24"/>
        </w:rPr>
        <w:t>6</w:t>
      </w:r>
      <w:r w:rsidRPr="00D27A88">
        <w:rPr>
          <w:rFonts w:ascii="Times New Roman" w:hAnsi="Times New Roman"/>
          <w:sz w:val="24"/>
          <w:szCs w:val="24"/>
        </w:rPr>
        <w:t>. Периодичность и виды контрольной деятельности определяются необходимостью получения</w:t>
      </w:r>
      <w:r w:rsidR="00B76326" w:rsidRPr="00D27A88">
        <w:rPr>
          <w:rFonts w:ascii="Times New Roman" w:hAnsi="Times New Roman"/>
          <w:sz w:val="24"/>
          <w:szCs w:val="24"/>
        </w:rPr>
        <w:t xml:space="preserve"> </w:t>
      </w:r>
      <w:r w:rsidRPr="00D27A88">
        <w:rPr>
          <w:rFonts w:ascii="Times New Roman" w:hAnsi="Times New Roman"/>
          <w:sz w:val="24"/>
          <w:szCs w:val="24"/>
        </w:rPr>
        <w:t>объективной информации о реальном состоянии дел и результатах деятельности работников</w:t>
      </w:r>
      <w:r w:rsidR="00B76326" w:rsidRPr="00D27A88">
        <w:rPr>
          <w:rFonts w:ascii="Times New Roman" w:hAnsi="Times New Roman"/>
          <w:sz w:val="24"/>
          <w:szCs w:val="24"/>
        </w:rPr>
        <w:t xml:space="preserve"> </w:t>
      </w:r>
      <w:r w:rsidR="00497498">
        <w:rPr>
          <w:rFonts w:ascii="Times New Roman" w:hAnsi="Times New Roman"/>
          <w:sz w:val="24"/>
          <w:szCs w:val="24"/>
        </w:rPr>
        <w:t>МБДОУ</w:t>
      </w:r>
      <w:r w:rsidRPr="00D27A88">
        <w:rPr>
          <w:rFonts w:ascii="Times New Roman" w:hAnsi="Times New Roman"/>
          <w:sz w:val="24"/>
          <w:szCs w:val="24"/>
        </w:rPr>
        <w:t>. Нормирование и тематика проверок находятся в исключительной компетенции</w:t>
      </w:r>
      <w:r w:rsidR="00B76326" w:rsidRPr="00D27A88">
        <w:rPr>
          <w:rFonts w:ascii="Times New Roman" w:hAnsi="Times New Roman"/>
          <w:sz w:val="24"/>
          <w:szCs w:val="24"/>
        </w:rPr>
        <w:t xml:space="preserve"> </w:t>
      </w:r>
      <w:r w:rsidRPr="00D27A88">
        <w:rPr>
          <w:rFonts w:ascii="Times New Roman" w:hAnsi="Times New Roman"/>
          <w:sz w:val="24"/>
          <w:szCs w:val="24"/>
        </w:rPr>
        <w:t xml:space="preserve">заведующего </w:t>
      </w:r>
      <w:r w:rsidR="00497498">
        <w:rPr>
          <w:rFonts w:ascii="Times New Roman" w:hAnsi="Times New Roman"/>
          <w:sz w:val="24"/>
          <w:szCs w:val="24"/>
        </w:rPr>
        <w:t>МБДОУ</w:t>
      </w:r>
      <w:r w:rsidRPr="00D27A88">
        <w:rPr>
          <w:rFonts w:ascii="Times New Roman" w:hAnsi="Times New Roman"/>
          <w:sz w:val="24"/>
          <w:szCs w:val="24"/>
        </w:rPr>
        <w:t>.</w:t>
      </w:r>
    </w:p>
    <w:p w:rsidR="00497498" w:rsidRDefault="004F63A8" w:rsidP="00B76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Times New Roman" w:hAnsi="Times New Roman"/>
          <w:sz w:val="24"/>
          <w:szCs w:val="24"/>
        </w:rPr>
        <w:t>4.</w:t>
      </w:r>
      <w:r w:rsidR="007E7969">
        <w:rPr>
          <w:rFonts w:ascii="Times New Roman" w:hAnsi="Times New Roman"/>
          <w:sz w:val="24"/>
          <w:szCs w:val="24"/>
        </w:rPr>
        <w:t>7</w:t>
      </w:r>
      <w:r w:rsidRPr="00D27A88">
        <w:rPr>
          <w:rFonts w:ascii="Times New Roman" w:hAnsi="Times New Roman"/>
          <w:sz w:val="24"/>
          <w:szCs w:val="24"/>
        </w:rPr>
        <w:t xml:space="preserve">. </w:t>
      </w:r>
      <w:r w:rsidR="00497498">
        <w:rPr>
          <w:rFonts w:ascii="Times New Roman" w:hAnsi="Times New Roman"/>
          <w:sz w:val="24"/>
          <w:szCs w:val="24"/>
        </w:rPr>
        <w:t>В ходе контрольных мероприятий могут проводиться следующие контрольные действия:</w:t>
      </w:r>
    </w:p>
    <w:p w:rsidR="00497498" w:rsidRDefault="00497498" w:rsidP="00B76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-посещение занятий, мероприятий</w:t>
      </w:r>
      <w:r w:rsidR="0057146C">
        <w:rPr>
          <w:rFonts w:ascii="Times New Roman" w:hAnsi="Times New Roman"/>
          <w:sz w:val="24"/>
          <w:szCs w:val="24"/>
          <w:lang w:val="tt-RU"/>
        </w:rPr>
        <w:t>, ре</w:t>
      </w:r>
      <w:r w:rsidR="0057146C">
        <w:rPr>
          <w:rFonts w:ascii="Times New Roman" w:hAnsi="Times New Roman"/>
          <w:sz w:val="24"/>
          <w:szCs w:val="24"/>
        </w:rPr>
        <w:t>ж</w:t>
      </w:r>
      <w:r w:rsidR="0057146C">
        <w:rPr>
          <w:rFonts w:ascii="Times New Roman" w:hAnsi="Times New Roman"/>
          <w:sz w:val="24"/>
          <w:szCs w:val="24"/>
          <w:lang w:val="tt-RU"/>
        </w:rPr>
        <w:t>имных моментов</w:t>
      </w:r>
      <w:r>
        <w:rPr>
          <w:rFonts w:ascii="Times New Roman" w:hAnsi="Times New Roman"/>
          <w:sz w:val="24"/>
          <w:szCs w:val="24"/>
        </w:rPr>
        <w:t>;</w:t>
      </w:r>
    </w:p>
    <w:p w:rsidR="00497498" w:rsidRDefault="00497498" w:rsidP="00B76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-изучение и анализ документации;</w:t>
      </w:r>
    </w:p>
    <w:p w:rsidR="00497498" w:rsidRDefault="00497498" w:rsidP="00B76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-наблюдение;</w:t>
      </w:r>
    </w:p>
    <w:p w:rsidR="00497498" w:rsidRDefault="00497498" w:rsidP="00B76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-собеседование с работниками;</w:t>
      </w:r>
    </w:p>
    <w:p w:rsidR="00497498" w:rsidRDefault="00497498" w:rsidP="00B76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-опрос родителей;</w:t>
      </w:r>
    </w:p>
    <w:p w:rsidR="00FD6077" w:rsidRDefault="00FD6077" w:rsidP="00B76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иные;</w:t>
      </w:r>
    </w:p>
    <w:p w:rsidR="004F63A8" w:rsidRDefault="004F63A8" w:rsidP="00B76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Times New Roman" w:hAnsi="Times New Roman"/>
          <w:sz w:val="24"/>
          <w:szCs w:val="24"/>
        </w:rPr>
        <w:t>4.</w:t>
      </w:r>
      <w:r w:rsidR="007E7969">
        <w:rPr>
          <w:rFonts w:ascii="Times New Roman" w:hAnsi="Times New Roman"/>
          <w:sz w:val="24"/>
          <w:szCs w:val="24"/>
        </w:rPr>
        <w:t>8</w:t>
      </w:r>
      <w:r w:rsidRPr="00D27A88">
        <w:rPr>
          <w:rFonts w:ascii="Times New Roman" w:hAnsi="Times New Roman"/>
          <w:sz w:val="24"/>
          <w:szCs w:val="24"/>
        </w:rPr>
        <w:t>. Результаты тематического и комплексного контроля оформляются в виде справки о результатах</w:t>
      </w:r>
      <w:r w:rsidR="00B76326" w:rsidRPr="00D27A88">
        <w:rPr>
          <w:rFonts w:ascii="Times New Roman" w:hAnsi="Times New Roman"/>
          <w:sz w:val="24"/>
          <w:szCs w:val="24"/>
        </w:rPr>
        <w:t xml:space="preserve"> </w:t>
      </w:r>
      <w:r w:rsidRPr="00D27A88">
        <w:rPr>
          <w:rFonts w:ascii="Times New Roman" w:hAnsi="Times New Roman"/>
          <w:sz w:val="24"/>
          <w:szCs w:val="24"/>
        </w:rPr>
        <w:t>контроля. Итоговый материал должен содержать констатацию фактов, выводы и при</w:t>
      </w:r>
      <w:r w:rsidR="00B76326" w:rsidRPr="00D27A88">
        <w:rPr>
          <w:rFonts w:ascii="Times New Roman" w:hAnsi="Times New Roman"/>
          <w:sz w:val="24"/>
          <w:szCs w:val="24"/>
        </w:rPr>
        <w:t xml:space="preserve"> </w:t>
      </w:r>
      <w:r w:rsidRPr="00D27A88">
        <w:rPr>
          <w:rFonts w:ascii="Times New Roman" w:hAnsi="Times New Roman"/>
          <w:sz w:val="24"/>
          <w:szCs w:val="24"/>
        </w:rPr>
        <w:t>необходимости предложения.</w:t>
      </w:r>
    </w:p>
    <w:p w:rsidR="00E42E61" w:rsidRPr="00D27A88" w:rsidRDefault="00E42E61" w:rsidP="00E42E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Times New Roman" w:hAnsi="Times New Roman"/>
          <w:sz w:val="24"/>
          <w:szCs w:val="24"/>
        </w:rPr>
        <w:t>4.</w:t>
      </w:r>
      <w:r w:rsidR="00D401C2">
        <w:rPr>
          <w:rFonts w:ascii="Times New Roman" w:hAnsi="Times New Roman"/>
          <w:sz w:val="24"/>
          <w:szCs w:val="24"/>
        </w:rPr>
        <w:t>9</w:t>
      </w:r>
      <w:r w:rsidRPr="00D27A88">
        <w:rPr>
          <w:rFonts w:ascii="Times New Roman" w:hAnsi="Times New Roman"/>
          <w:sz w:val="24"/>
          <w:szCs w:val="24"/>
        </w:rPr>
        <w:t xml:space="preserve">. Информация о результатах должностного контроля доводится до работников </w:t>
      </w:r>
      <w:r>
        <w:rPr>
          <w:rFonts w:ascii="Times New Roman" w:hAnsi="Times New Roman"/>
          <w:sz w:val="24"/>
          <w:szCs w:val="24"/>
        </w:rPr>
        <w:t>МБДОУ</w:t>
      </w:r>
      <w:r w:rsidRPr="00D27A88">
        <w:rPr>
          <w:rFonts w:ascii="Times New Roman" w:hAnsi="Times New Roman"/>
          <w:sz w:val="24"/>
          <w:szCs w:val="24"/>
        </w:rPr>
        <w:t xml:space="preserve"> в течение 7 дней с момента завершения проверки</w:t>
      </w:r>
    </w:p>
    <w:p w:rsidR="00E42E61" w:rsidRPr="00D27A88" w:rsidRDefault="00E42E61" w:rsidP="00E42E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Times New Roman" w:hAnsi="Times New Roman"/>
          <w:sz w:val="24"/>
          <w:szCs w:val="24"/>
        </w:rPr>
        <w:t>4.1</w:t>
      </w:r>
      <w:r w:rsidR="00D401C2">
        <w:rPr>
          <w:rFonts w:ascii="Times New Roman" w:hAnsi="Times New Roman"/>
          <w:sz w:val="24"/>
          <w:szCs w:val="24"/>
        </w:rPr>
        <w:t>0</w:t>
      </w:r>
      <w:r w:rsidRPr="00D27A88">
        <w:rPr>
          <w:rFonts w:ascii="Times New Roman" w:hAnsi="Times New Roman"/>
          <w:sz w:val="24"/>
          <w:szCs w:val="24"/>
        </w:rPr>
        <w:t>. Проверяющие и проверяемые после ознакомления с результатами тематического</w:t>
      </w:r>
      <w:r>
        <w:rPr>
          <w:rFonts w:ascii="Times New Roman" w:hAnsi="Times New Roman"/>
          <w:sz w:val="24"/>
          <w:szCs w:val="24"/>
        </w:rPr>
        <w:t xml:space="preserve">, комплексного </w:t>
      </w:r>
      <w:r w:rsidRPr="00D27A88">
        <w:rPr>
          <w:rFonts w:ascii="Times New Roman" w:hAnsi="Times New Roman"/>
          <w:sz w:val="24"/>
          <w:szCs w:val="24"/>
        </w:rPr>
        <w:t xml:space="preserve"> контроля должны поставить подписи под итоговыми документами. При этом проверяемые имеют право сделать запись о несогласии с результатами контроля в целом или по отдельным фактам и выводам. Если нет возможности получить подпись проверяемого, запись об этом делает председатель комиссии, осуществляющий проверку, или заведующий </w:t>
      </w:r>
      <w:r w:rsidR="00D401C2">
        <w:rPr>
          <w:rFonts w:ascii="Times New Roman" w:hAnsi="Times New Roman"/>
          <w:sz w:val="24"/>
          <w:szCs w:val="24"/>
        </w:rPr>
        <w:t>МБДОУ</w:t>
      </w:r>
      <w:r w:rsidRPr="00D27A88">
        <w:rPr>
          <w:rFonts w:ascii="Times New Roman" w:hAnsi="Times New Roman"/>
          <w:sz w:val="24"/>
          <w:szCs w:val="24"/>
        </w:rPr>
        <w:t>.</w:t>
      </w:r>
    </w:p>
    <w:p w:rsidR="00E42E61" w:rsidRPr="00D27A88" w:rsidRDefault="00E42E61" w:rsidP="00E42E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Times New Roman" w:hAnsi="Times New Roman"/>
          <w:sz w:val="24"/>
          <w:szCs w:val="24"/>
        </w:rPr>
        <w:t>4.1</w:t>
      </w:r>
      <w:r w:rsidR="00D401C2">
        <w:rPr>
          <w:rFonts w:ascii="Times New Roman" w:hAnsi="Times New Roman"/>
          <w:sz w:val="24"/>
          <w:szCs w:val="24"/>
        </w:rPr>
        <w:t>1</w:t>
      </w:r>
      <w:r w:rsidRPr="00D27A88">
        <w:rPr>
          <w:rFonts w:ascii="Times New Roman" w:hAnsi="Times New Roman"/>
          <w:sz w:val="24"/>
          <w:szCs w:val="24"/>
        </w:rPr>
        <w:t>. По итогам контроля (в зависимости от его видов, формы, целей, задач, а также с учетом реального положения дел):</w:t>
      </w:r>
    </w:p>
    <w:p w:rsidR="00E42E61" w:rsidRPr="00D27A88" w:rsidRDefault="00E42E61" w:rsidP="00E42E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Symbol" w:hAnsi="Symbol" w:cs="Symbol"/>
          <w:sz w:val="24"/>
          <w:szCs w:val="24"/>
        </w:rPr>
        <w:t></w:t>
      </w:r>
      <w:r w:rsidRPr="00D27A88">
        <w:rPr>
          <w:rFonts w:ascii="Symbol" w:hAnsi="Symbol" w:cs="Symbol"/>
          <w:sz w:val="24"/>
          <w:szCs w:val="24"/>
        </w:rPr>
        <w:t></w:t>
      </w:r>
      <w:r w:rsidR="00D401C2">
        <w:rPr>
          <w:rFonts w:ascii="Times New Roman" w:hAnsi="Times New Roman"/>
          <w:sz w:val="24"/>
          <w:szCs w:val="24"/>
        </w:rPr>
        <w:t>проводятся педагогический совет</w:t>
      </w:r>
      <w:r w:rsidRPr="00D27A88">
        <w:rPr>
          <w:rFonts w:ascii="Times New Roman" w:hAnsi="Times New Roman"/>
          <w:sz w:val="24"/>
          <w:szCs w:val="24"/>
        </w:rPr>
        <w:t>, производственные собрания, рабочие совещания с</w:t>
      </w:r>
    </w:p>
    <w:p w:rsidR="00E42E61" w:rsidRPr="00D27A88" w:rsidRDefault="00E42E61" w:rsidP="00E42E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Times New Roman" w:hAnsi="Times New Roman"/>
          <w:sz w:val="24"/>
          <w:szCs w:val="24"/>
        </w:rPr>
        <w:t xml:space="preserve">работниками </w:t>
      </w:r>
      <w:r w:rsidR="00D401C2">
        <w:rPr>
          <w:rFonts w:ascii="Times New Roman" w:hAnsi="Times New Roman"/>
          <w:sz w:val="24"/>
          <w:szCs w:val="24"/>
        </w:rPr>
        <w:t>МБДОУ, индивидуальные беседы</w:t>
      </w:r>
      <w:r w:rsidRPr="00D27A88">
        <w:rPr>
          <w:rFonts w:ascii="Times New Roman" w:hAnsi="Times New Roman"/>
          <w:sz w:val="24"/>
          <w:szCs w:val="24"/>
        </w:rPr>
        <w:t>;</w:t>
      </w:r>
    </w:p>
    <w:p w:rsidR="00E42E61" w:rsidRPr="00D27A88" w:rsidRDefault="00E42E61" w:rsidP="00E42E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Symbol" w:hAnsi="Symbol" w:cs="Symbol"/>
          <w:sz w:val="24"/>
          <w:szCs w:val="24"/>
        </w:rPr>
        <w:t></w:t>
      </w:r>
      <w:r w:rsidRPr="00D27A88">
        <w:rPr>
          <w:rFonts w:ascii="Symbol" w:hAnsi="Symbol" w:cs="Symbol"/>
          <w:sz w:val="24"/>
          <w:szCs w:val="24"/>
        </w:rPr>
        <w:t></w:t>
      </w:r>
      <w:r w:rsidRPr="00D27A88">
        <w:rPr>
          <w:rFonts w:ascii="Times New Roman" w:hAnsi="Times New Roman"/>
          <w:sz w:val="24"/>
          <w:szCs w:val="24"/>
        </w:rPr>
        <w:t>результаты контроля могут учитываться при аттестации педагогических работников, но не являются основанием для заключения аттестационной комиссии.</w:t>
      </w:r>
    </w:p>
    <w:p w:rsidR="00E42E61" w:rsidRDefault="00E42E61" w:rsidP="00E21A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Times New Roman" w:hAnsi="Times New Roman"/>
          <w:sz w:val="24"/>
          <w:szCs w:val="24"/>
        </w:rPr>
        <w:t>4.1</w:t>
      </w:r>
      <w:r w:rsidR="00D401C2">
        <w:rPr>
          <w:rFonts w:ascii="Times New Roman" w:hAnsi="Times New Roman"/>
          <w:sz w:val="24"/>
          <w:szCs w:val="24"/>
        </w:rPr>
        <w:t>2</w:t>
      </w:r>
      <w:r w:rsidRPr="00D27A88">
        <w:rPr>
          <w:rFonts w:ascii="Times New Roman" w:hAnsi="Times New Roman"/>
          <w:sz w:val="24"/>
          <w:szCs w:val="24"/>
        </w:rPr>
        <w:t xml:space="preserve">. Заведующий </w:t>
      </w:r>
      <w:r w:rsidR="00D401C2">
        <w:rPr>
          <w:rFonts w:ascii="Times New Roman" w:hAnsi="Times New Roman"/>
          <w:sz w:val="24"/>
          <w:szCs w:val="24"/>
        </w:rPr>
        <w:t>МБДОУ</w:t>
      </w:r>
      <w:r w:rsidRPr="00D27A88">
        <w:rPr>
          <w:rFonts w:ascii="Times New Roman" w:hAnsi="Times New Roman"/>
          <w:sz w:val="24"/>
          <w:szCs w:val="24"/>
        </w:rPr>
        <w:t xml:space="preserve"> </w:t>
      </w:r>
      <w:r w:rsidR="00FD6077">
        <w:rPr>
          <w:rFonts w:ascii="Times New Roman" w:hAnsi="Times New Roman"/>
          <w:sz w:val="24"/>
          <w:szCs w:val="24"/>
        </w:rPr>
        <w:t xml:space="preserve"> в следующих случаях </w:t>
      </w:r>
      <w:r w:rsidRPr="00D27A88">
        <w:rPr>
          <w:rFonts w:ascii="Times New Roman" w:hAnsi="Times New Roman"/>
          <w:sz w:val="24"/>
          <w:szCs w:val="24"/>
        </w:rPr>
        <w:t xml:space="preserve">по результатам контроля </w:t>
      </w:r>
      <w:r w:rsidR="00E21A56">
        <w:rPr>
          <w:rFonts w:ascii="Times New Roman" w:hAnsi="Times New Roman"/>
          <w:sz w:val="24"/>
          <w:szCs w:val="24"/>
        </w:rPr>
        <w:t>издает приказ:</w:t>
      </w:r>
    </w:p>
    <w:p w:rsidR="00E42E61" w:rsidRDefault="00E21A56" w:rsidP="00E42E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 случае установления высокого уровня мероприятий, посещенных в ходе контрольного мероприятия</w:t>
      </w:r>
      <w:r w:rsidR="00E42E61" w:rsidRPr="00D27A88">
        <w:rPr>
          <w:rFonts w:ascii="Symbol" w:hAnsi="Symbol" w:cs="Symbol"/>
          <w:sz w:val="24"/>
          <w:szCs w:val="24"/>
        </w:rPr>
        <w:t></w:t>
      </w:r>
      <w:r w:rsidR="00E42E61" w:rsidRPr="00D27A88">
        <w:rPr>
          <w:rFonts w:ascii="Symbol" w:hAnsi="Symbol" w:cs="Symbol"/>
          <w:sz w:val="24"/>
          <w:szCs w:val="24"/>
        </w:rPr>
        <w:t></w:t>
      </w:r>
      <w:r w:rsidR="00FB7146">
        <w:rPr>
          <w:rFonts w:ascii="Times New Roman" w:hAnsi="Times New Roman"/>
          <w:sz w:val="24"/>
          <w:szCs w:val="24"/>
        </w:rPr>
        <w:t>о поощрении работников;</w:t>
      </w:r>
    </w:p>
    <w:p w:rsidR="00FB7146" w:rsidRDefault="00FB7146" w:rsidP="00E42E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-в случае выявления нарушений и недостатков в ходе контрольного мероприятия – об их устранении к определенному сроку. </w:t>
      </w:r>
    </w:p>
    <w:p w:rsidR="00FB7146" w:rsidRDefault="00FB7146" w:rsidP="00E42E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Если выявленные нарушения к установленному сроку не устранены, то принимается решение о привлечении работника к дисциплинарной ответственности;</w:t>
      </w:r>
    </w:p>
    <w:p w:rsidR="00FB7146" w:rsidRPr="00D27A88" w:rsidRDefault="00FB7146" w:rsidP="00E42E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 случае выявления грубых трудовой дисциплины, локальных актов МБДОУ, при наличии у работника устных замечаний либо дисциплинарных взысканий – о привлечении работника к дисциплинарной ответственности.</w:t>
      </w:r>
    </w:p>
    <w:p w:rsidR="00E42E61" w:rsidRPr="00D27A88" w:rsidRDefault="00E42E61" w:rsidP="00E42E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Times New Roman" w:hAnsi="Times New Roman"/>
          <w:sz w:val="24"/>
          <w:szCs w:val="24"/>
        </w:rPr>
        <w:t>4.1</w:t>
      </w:r>
      <w:r w:rsidR="00D401C2">
        <w:rPr>
          <w:rFonts w:ascii="Times New Roman" w:hAnsi="Times New Roman"/>
          <w:sz w:val="24"/>
          <w:szCs w:val="24"/>
        </w:rPr>
        <w:t>3</w:t>
      </w:r>
      <w:r w:rsidRPr="00D27A88">
        <w:rPr>
          <w:rFonts w:ascii="Times New Roman" w:hAnsi="Times New Roman"/>
          <w:sz w:val="24"/>
          <w:szCs w:val="24"/>
        </w:rPr>
        <w:t xml:space="preserve">. </w:t>
      </w:r>
      <w:r w:rsidR="0057146C">
        <w:rPr>
          <w:rFonts w:ascii="Times New Roman" w:hAnsi="Times New Roman"/>
          <w:sz w:val="24"/>
          <w:szCs w:val="24"/>
        </w:rPr>
        <w:t>О результатах проверки, сведений</w:t>
      </w:r>
      <w:r w:rsidRPr="00D27A88">
        <w:rPr>
          <w:rFonts w:ascii="Times New Roman" w:hAnsi="Times New Roman"/>
          <w:sz w:val="24"/>
          <w:szCs w:val="24"/>
        </w:rPr>
        <w:t xml:space="preserve"> изложенных в обращениях родителей, а также в обращении и запросах других граждан и организаций, сообщается им в установленном порядке и в установленные сроки</w:t>
      </w:r>
    </w:p>
    <w:p w:rsidR="00FB7146" w:rsidRDefault="00D401C2" w:rsidP="00D401C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:rsidR="00D401C2" w:rsidRDefault="00D401C2" w:rsidP="00D401C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27A88">
        <w:rPr>
          <w:rFonts w:ascii="Times New Roman" w:hAnsi="Times New Roman"/>
          <w:b/>
          <w:bCs/>
          <w:sz w:val="24"/>
          <w:szCs w:val="24"/>
        </w:rPr>
        <w:t xml:space="preserve">V. </w:t>
      </w:r>
      <w:r>
        <w:rPr>
          <w:rFonts w:ascii="Times New Roman" w:hAnsi="Times New Roman"/>
          <w:b/>
          <w:bCs/>
          <w:sz w:val="24"/>
          <w:szCs w:val="24"/>
        </w:rPr>
        <w:t>Специфика осуществления оперативных контрольных мероприятий</w:t>
      </w:r>
    </w:p>
    <w:p w:rsidR="00D401C2" w:rsidRDefault="00D401C2" w:rsidP="00E21A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5.1. Оперативные контрольные мероприятия в МБДОУ проводятся регулярно, не требуют длительных наблюдений, проводятся в сжатые сроки.</w:t>
      </w:r>
    </w:p>
    <w:p w:rsidR="00D401C2" w:rsidRPr="00D401C2" w:rsidRDefault="00D401C2" w:rsidP="00E21A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5.2.Приказ о проведении оперативного контроля издается на месяц.</w:t>
      </w:r>
      <w:r w:rsidR="00E21A56">
        <w:rPr>
          <w:rFonts w:ascii="Times New Roman" w:hAnsi="Times New Roman"/>
          <w:bCs/>
          <w:sz w:val="24"/>
          <w:szCs w:val="24"/>
        </w:rPr>
        <w:t xml:space="preserve"> (Кроме того, поскольку вопросы оперативного контроля повторяются  в течение учебного года неоднократно, можно продумать и иные формы. Например, циклограмму оперативного контроля.)</w:t>
      </w:r>
    </w:p>
    <w:p w:rsidR="00E42E61" w:rsidRPr="00FD6077" w:rsidRDefault="00E21A56" w:rsidP="00B76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D6077">
        <w:rPr>
          <w:rFonts w:ascii="Times New Roman" w:hAnsi="Times New Roman"/>
          <w:sz w:val="24"/>
          <w:szCs w:val="24"/>
        </w:rPr>
        <w:t>5.3</w:t>
      </w:r>
      <w:r w:rsidR="007E7969" w:rsidRPr="00FD6077">
        <w:rPr>
          <w:rFonts w:ascii="Times New Roman" w:hAnsi="Times New Roman"/>
          <w:sz w:val="24"/>
          <w:szCs w:val="24"/>
        </w:rPr>
        <w:t>.</w:t>
      </w:r>
      <w:r w:rsidR="004F63A8" w:rsidRPr="00FD6077">
        <w:rPr>
          <w:rFonts w:ascii="Times New Roman" w:hAnsi="Times New Roman"/>
          <w:sz w:val="24"/>
          <w:szCs w:val="24"/>
        </w:rPr>
        <w:t>Текущий</w:t>
      </w:r>
      <w:r w:rsidR="00367E8E" w:rsidRPr="00FD6077">
        <w:rPr>
          <w:rFonts w:ascii="Times New Roman" w:hAnsi="Times New Roman"/>
          <w:sz w:val="24"/>
          <w:szCs w:val="24"/>
        </w:rPr>
        <w:t xml:space="preserve"> (оперативный)</w:t>
      </w:r>
      <w:r w:rsidR="004F63A8" w:rsidRPr="00FD6077">
        <w:rPr>
          <w:rFonts w:ascii="Times New Roman" w:hAnsi="Times New Roman"/>
          <w:sz w:val="24"/>
          <w:szCs w:val="24"/>
        </w:rPr>
        <w:t xml:space="preserve"> контроль фиксируется в виде констатации фактов в картах контроля (анализа,</w:t>
      </w:r>
      <w:r w:rsidR="00367E8E" w:rsidRPr="00FD6077">
        <w:rPr>
          <w:rFonts w:ascii="Times New Roman" w:hAnsi="Times New Roman"/>
          <w:sz w:val="24"/>
          <w:szCs w:val="24"/>
        </w:rPr>
        <w:t xml:space="preserve"> </w:t>
      </w:r>
      <w:r w:rsidR="004F63A8" w:rsidRPr="00FD6077">
        <w:rPr>
          <w:rFonts w:ascii="Times New Roman" w:hAnsi="Times New Roman"/>
          <w:sz w:val="24"/>
          <w:szCs w:val="24"/>
        </w:rPr>
        <w:t>наблюдения)</w:t>
      </w:r>
      <w:r w:rsidR="007E7969" w:rsidRPr="00FD6077">
        <w:rPr>
          <w:rFonts w:ascii="Times New Roman" w:hAnsi="Times New Roman"/>
          <w:sz w:val="24"/>
          <w:szCs w:val="24"/>
        </w:rPr>
        <w:t xml:space="preserve"> в свободной форме</w:t>
      </w:r>
      <w:r w:rsidR="004F63A8" w:rsidRPr="00FD6077">
        <w:rPr>
          <w:rFonts w:ascii="Times New Roman" w:hAnsi="Times New Roman"/>
          <w:sz w:val="24"/>
          <w:szCs w:val="24"/>
        </w:rPr>
        <w:t>. По результатам текущего контроля в картах оф</w:t>
      </w:r>
      <w:r w:rsidR="007E7969" w:rsidRPr="00FD6077">
        <w:rPr>
          <w:rFonts w:ascii="Times New Roman" w:hAnsi="Times New Roman"/>
          <w:sz w:val="24"/>
          <w:szCs w:val="24"/>
        </w:rPr>
        <w:t>ормляются выводы и рекомендации. Составление аналитической справки осуществляется заведующим или старшим воспитателем по собственному усмотрению, при этом возможно составление аналитической справки по проведенном</w:t>
      </w:r>
      <w:r w:rsidR="00E42E61" w:rsidRPr="00FD6077">
        <w:rPr>
          <w:rFonts w:ascii="Times New Roman" w:hAnsi="Times New Roman"/>
          <w:sz w:val="24"/>
          <w:szCs w:val="24"/>
        </w:rPr>
        <w:t xml:space="preserve">у вопросу </w:t>
      </w:r>
    </w:p>
    <w:p w:rsidR="00E42E61" w:rsidRDefault="00E42E61" w:rsidP="00B76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D6077">
        <w:rPr>
          <w:rFonts w:ascii="Times New Roman" w:hAnsi="Times New Roman"/>
          <w:sz w:val="24"/>
          <w:szCs w:val="24"/>
        </w:rPr>
        <w:t xml:space="preserve">(направлению) за определенный период </w:t>
      </w:r>
      <w:r w:rsidR="00FD6077" w:rsidRPr="00FD6077">
        <w:rPr>
          <w:rFonts w:ascii="Times New Roman" w:hAnsi="Times New Roman"/>
          <w:sz w:val="24"/>
          <w:szCs w:val="24"/>
        </w:rPr>
        <w:t>(</w:t>
      </w:r>
      <w:r w:rsidRPr="00FD6077">
        <w:rPr>
          <w:rFonts w:ascii="Times New Roman" w:hAnsi="Times New Roman"/>
          <w:sz w:val="24"/>
          <w:szCs w:val="24"/>
        </w:rPr>
        <w:t>месяц, квартал, полугодие).</w:t>
      </w:r>
    </w:p>
    <w:p w:rsidR="00FD6077" w:rsidRPr="00FD6077" w:rsidRDefault="00FD6077" w:rsidP="00B76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5.4 Приказ по итогам оперативного контроля издается в случаях, предусмотренных в п.4.12 настоящего Положения.</w:t>
      </w:r>
    </w:p>
    <w:p w:rsidR="00E42E61" w:rsidRDefault="00E42E61" w:rsidP="00B76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F63A8" w:rsidRPr="00D27A88" w:rsidRDefault="00B76326" w:rsidP="00E42E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Times New Roman" w:hAnsi="Times New Roman"/>
          <w:sz w:val="24"/>
          <w:szCs w:val="24"/>
        </w:rPr>
        <w:t xml:space="preserve"> </w:t>
      </w:r>
    </w:p>
    <w:p w:rsidR="004F63A8" w:rsidRPr="00D27A88" w:rsidRDefault="004F63A8" w:rsidP="00367E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27A88">
        <w:rPr>
          <w:rFonts w:ascii="Times New Roman" w:hAnsi="Times New Roman"/>
          <w:b/>
          <w:bCs/>
          <w:sz w:val="24"/>
          <w:szCs w:val="24"/>
        </w:rPr>
        <w:t>V</w:t>
      </w:r>
      <w:r w:rsidR="0057146C">
        <w:rPr>
          <w:rFonts w:ascii="Times New Roman" w:hAnsi="Times New Roman"/>
          <w:b/>
          <w:bCs/>
          <w:sz w:val="24"/>
          <w:szCs w:val="24"/>
          <w:lang w:val="en-US"/>
        </w:rPr>
        <w:t>I</w:t>
      </w:r>
      <w:r w:rsidRPr="00D27A88">
        <w:rPr>
          <w:rFonts w:ascii="Times New Roman" w:hAnsi="Times New Roman"/>
          <w:b/>
          <w:bCs/>
          <w:sz w:val="24"/>
          <w:szCs w:val="24"/>
        </w:rPr>
        <w:t>. Примерный перечень вопросов, подлежащих контролю</w:t>
      </w:r>
    </w:p>
    <w:p w:rsidR="004F63A8" w:rsidRPr="00D27A88" w:rsidRDefault="0057146C" w:rsidP="00B76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146C">
        <w:rPr>
          <w:rFonts w:ascii="Times New Roman" w:hAnsi="Times New Roman"/>
          <w:sz w:val="24"/>
          <w:szCs w:val="24"/>
        </w:rPr>
        <w:t>6</w:t>
      </w:r>
      <w:r w:rsidR="004F63A8" w:rsidRPr="00D27A88">
        <w:rPr>
          <w:rFonts w:ascii="Times New Roman" w:hAnsi="Times New Roman"/>
          <w:sz w:val="24"/>
          <w:szCs w:val="24"/>
        </w:rPr>
        <w:t xml:space="preserve">.1 Заведующий </w:t>
      </w:r>
      <w:r w:rsidR="00FD6077">
        <w:rPr>
          <w:rFonts w:ascii="Times New Roman" w:hAnsi="Times New Roman"/>
          <w:sz w:val="24"/>
          <w:szCs w:val="24"/>
        </w:rPr>
        <w:t>МБДОУ</w:t>
      </w:r>
      <w:r w:rsidR="004F63A8" w:rsidRPr="00D27A88">
        <w:rPr>
          <w:rFonts w:ascii="Times New Roman" w:hAnsi="Times New Roman"/>
          <w:sz w:val="24"/>
          <w:szCs w:val="24"/>
        </w:rPr>
        <w:t xml:space="preserve"> и (или) по его поручению заместитель руководителя, другие</w:t>
      </w:r>
      <w:r w:rsidR="00B76326" w:rsidRPr="00D27A88">
        <w:rPr>
          <w:rFonts w:ascii="Times New Roman" w:hAnsi="Times New Roman"/>
          <w:sz w:val="24"/>
          <w:szCs w:val="24"/>
        </w:rPr>
        <w:t xml:space="preserve"> </w:t>
      </w:r>
      <w:r w:rsidR="004F63A8" w:rsidRPr="00D27A88">
        <w:rPr>
          <w:rFonts w:ascii="Times New Roman" w:hAnsi="Times New Roman"/>
          <w:sz w:val="24"/>
          <w:szCs w:val="24"/>
        </w:rPr>
        <w:t>специалисты в рамках полномочий, определенных приказом руководителя образовательного</w:t>
      </w:r>
      <w:r w:rsidR="00B76326" w:rsidRPr="00D27A88">
        <w:rPr>
          <w:rFonts w:ascii="Times New Roman" w:hAnsi="Times New Roman"/>
          <w:sz w:val="24"/>
          <w:szCs w:val="24"/>
        </w:rPr>
        <w:t xml:space="preserve"> </w:t>
      </w:r>
      <w:r w:rsidR="004F63A8" w:rsidRPr="00D27A88">
        <w:rPr>
          <w:rFonts w:ascii="Times New Roman" w:hAnsi="Times New Roman"/>
          <w:sz w:val="24"/>
          <w:szCs w:val="24"/>
        </w:rPr>
        <w:t>учреждения, вправе осуществлять должностной контроль результатов деятельности работников по</w:t>
      </w:r>
      <w:r w:rsidR="00B76326" w:rsidRPr="00D27A88">
        <w:rPr>
          <w:rFonts w:ascii="Times New Roman" w:hAnsi="Times New Roman"/>
          <w:sz w:val="24"/>
          <w:szCs w:val="24"/>
        </w:rPr>
        <w:t xml:space="preserve"> </w:t>
      </w:r>
      <w:r w:rsidR="004F63A8" w:rsidRPr="00D27A88">
        <w:rPr>
          <w:rFonts w:ascii="Times New Roman" w:hAnsi="Times New Roman"/>
          <w:sz w:val="24"/>
          <w:szCs w:val="24"/>
        </w:rPr>
        <w:t>вопросам:</w:t>
      </w:r>
    </w:p>
    <w:p w:rsidR="004F63A8" w:rsidRPr="00D27A88" w:rsidRDefault="004F63A8" w:rsidP="00B76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Symbol" w:hAnsi="Symbol" w:cs="Symbol"/>
          <w:sz w:val="24"/>
          <w:szCs w:val="24"/>
        </w:rPr>
        <w:t></w:t>
      </w:r>
      <w:r w:rsidRPr="00D27A88">
        <w:rPr>
          <w:rFonts w:ascii="Symbol" w:hAnsi="Symbol" w:cs="Symbol"/>
          <w:sz w:val="24"/>
          <w:szCs w:val="24"/>
        </w:rPr>
        <w:t></w:t>
      </w:r>
      <w:r w:rsidRPr="00D27A88">
        <w:rPr>
          <w:rFonts w:ascii="Times New Roman" w:hAnsi="Times New Roman"/>
          <w:sz w:val="24"/>
          <w:szCs w:val="24"/>
        </w:rPr>
        <w:t>осуществления государственной политики в области образования;</w:t>
      </w:r>
    </w:p>
    <w:p w:rsidR="004F63A8" w:rsidRPr="00D27A88" w:rsidRDefault="004F63A8" w:rsidP="00B76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Symbol" w:hAnsi="Symbol" w:cs="Symbol"/>
          <w:sz w:val="24"/>
          <w:szCs w:val="24"/>
        </w:rPr>
        <w:t></w:t>
      </w:r>
      <w:r w:rsidRPr="00D27A88">
        <w:rPr>
          <w:rFonts w:ascii="Symbol" w:hAnsi="Symbol" w:cs="Symbol"/>
          <w:sz w:val="24"/>
          <w:szCs w:val="24"/>
        </w:rPr>
        <w:t></w:t>
      </w:r>
      <w:r w:rsidRPr="00D27A88">
        <w:rPr>
          <w:rFonts w:ascii="Times New Roman" w:hAnsi="Times New Roman"/>
          <w:sz w:val="24"/>
          <w:szCs w:val="24"/>
        </w:rPr>
        <w:t>использования финансовых и материальных средств в соответствии с нормативами и по</w:t>
      </w:r>
    </w:p>
    <w:p w:rsidR="004F63A8" w:rsidRPr="00D27A88" w:rsidRDefault="004F63A8" w:rsidP="00B76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Times New Roman" w:hAnsi="Times New Roman"/>
          <w:sz w:val="24"/>
          <w:szCs w:val="24"/>
        </w:rPr>
        <w:t>назначению;</w:t>
      </w:r>
    </w:p>
    <w:p w:rsidR="004F63A8" w:rsidRPr="00D27A88" w:rsidRDefault="004F63A8" w:rsidP="00B76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Symbol" w:hAnsi="Symbol" w:cs="Symbol"/>
          <w:sz w:val="24"/>
          <w:szCs w:val="24"/>
        </w:rPr>
        <w:t></w:t>
      </w:r>
      <w:r w:rsidRPr="00D27A88">
        <w:rPr>
          <w:rFonts w:ascii="Symbol" w:hAnsi="Symbol" w:cs="Symbol"/>
          <w:sz w:val="24"/>
          <w:szCs w:val="24"/>
        </w:rPr>
        <w:t></w:t>
      </w:r>
      <w:r w:rsidRPr="00D27A88">
        <w:rPr>
          <w:rFonts w:ascii="Times New Roman" w:hAnsi="Times New Roman"/>
          <w:sz w:val="24"/>
          <w:szCs w:val="24"/>
        </w:rPr>
        <w:t>реализации утвержденной образовательной программы Детского сада;</w:t>
      </w:r>
    </w:p>
    <w:p w:rsidR="004F63A8" w:rsidRPr="00D27A88" w:rsidRDefault="004F63A8" w:rsidP="00B76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Symbol" w:hAnsi="Symbol" w:cs="Symbol"/>
          <w:sz w:val="24"/>
          <w:szCs w:val="24"/>
        </w:rPr>
        <w:t></w:t>
      </w:r>
      <w:r w:rsidRPr="00D27A88">
        <w:rPr>
          <w:rFonts w:ascii="Symbol" w:hAnsi="Symbol" w:cs="Symbol"/>
          <w:sz w:val="24"/>
          <w:szCs w:val="24"/>
        </w:rPr>
        <w:t></w:t>
      </w:r>
      <w:r w:rsidRPr="00D27A88">
        <w:rPr>
          <w:rFonts w:ascii="Times New Roman" w:hAnsi="Times New Roman"/>
          <w:sz w:val="24"/>
          <w:szCs w:val="24"/>
        </w:rPr>
        <w:t>использования методического обеспечения в образовательном процессе;</w:t>
      </w:r>
    </w:p>
    <w:p w:rsidR="004F63A8" w:rsidRPr="00D27A88" w:rsidRDefault="004F63A8" w:rsidP="00B76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Symbol" w:hAnsi="Symbol" w:cs="Symbol"/>
          <w:sz w:val="24"/>
          <w:szCs w:val="24"/>
        </w:rPr>
        <w:t></w:t>
      </w:r>
      <w:r w:rsidRPr="00D27A88">
        <w:rPr>
          <w:rFonts w:ascii="Symbol" w:hAnsi="Symbol" w:cs="Symbol"/>
          <w:sz w:val="24"/>
          <w:szCs w:val="24"/>
        </w:rPr>
        <w:t></w:t>
      </w:r>
      <w:r w:rsidRPr="00D27A88">
        <w:rPr>
          <w:rFonts w:ascii="Times New Roman" w:hAnsi="Times New Roman"/>
          <w:sz w:val="24"/>
          <w:szCs w:val="24"/>
        </w:rPr>
        <w:t>соблюдения календарных планов;</w:t>
      </w:r>
    </w:p>
    <w:p w:rsidR="004F63A8" w:rsidRPr="00D27A88" w:rsidRDefault="004F63A8" w:rsidP="00B76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Symbol" w:hAnsi="Symbol" w:cs="Symbol"/>
          <w:sz w:val="24"/>
          <w:szCs w:val="24"/>
        </w:rPr>
        <w:t></w:t>
      </w:r>
      <w:r w:rsidRPr="00D27A88">
        <w:rPr>
          <w:rFonts w:ascii="Symbol" w:hAnsi="Symbol" w:cs="Symbol"/>
          <w:sz w:val="24"/>
          <w:szCs w:val="24"/>
        </w:rPr>
        <w:t></w:t>
      </w:r>
      <w:r w:rsidRPr="00D27A88">
        <w:rPr>
          <w:rFonts w:ascii="Times New Roman" w:hAnsi="Times New Roman"/>
          <w:sz w:val="24"/>
          <w:szCs w:val="24"/>
        </w:rPr>
        <w:t>соблюдения Устава, правил внутреннего трудового распорядка и иных локальных актов</w:t>
      </w:r>
    </w:p>
    <w:p w:rsidR="004F63A8" w:rsidRPr="00D27A88" w:rsidRDefault="004F63A8" w:rsidP="00B76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Times New Roman" w:hAnsi="Times New Roman"/>
          <w:sz w:val="24"/>
          <w:szCs w:val="24"/>
        </w:rPr>
        <w:t>образовательного учреждения;</w:t>
      </w:r>
    </w:p>
    <w:p w:rsidR="004F63A8" w:rsidRPr="00D27A88" w:rsidRDefault="004F63A8" w:rsidP="00B76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Symbol" w:hAnsi="Symbol" w:cs="Symbol"/>
          <w:sz w:val="24"/>
          <w:szCs w:val="24"/>
        </w:rPr>
        <w:t></w:t>
      </w:r>
      <w:r w:rsidRPr="00D27A88">
        <w:rPr>
          <w:rFonts w:ascii="Symbol" w:hAnsi="Symbol" w:cs="Symbol"/>
          <w:sz w:val="24"/>
          <w:szCs w:val="24"/>
        </w:rPr>
        <w:t></w:t>
      </w:r>
      <w:r w:rsidRPr="00D27A88">
        <w:rPr>
          <w:rFonts w:ascii="Times New Roman" w:hAnsi="Times New Roman"/>
          <w:sz w:val="24"/>
          <w:szCs w:val="24"/>
        </w:rPr>
        <w:t>соблюдения требований СанПиН;</w:t>
      </w:r>
    </w:p>
    <w:p w:rsidR="004F63A8" w:rsidRDefault="004F63A8" w:rsidP="00B76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Symbol" w:hAnsi="Symbol" w:cs="Symbol"/>
          <w:sz w:val="24"/>
          <w:szCs w:val="24"/>
        </w:rPr>
        <w:t></w:t>
      </w:r>
      <w:r w:rsidRPr="00D27A88">
        <w:rPr>
          <w:rFonts w:ascii="Symbol" w:hAnsi="Symbol" w:cs="Symbol"/>
          <w:sz w:val="24"/>
          <w:szCs w:val="24"/>
        </w:rPr>
        <w:t></w:t>
      </w:r>
      <w:r w:rsidRPr="00D27A88">
        <w:rPr>
          <w:rFonts w:ascii="Times New Roman" w:hAnsi="Times New Roman"/>
          <w:sz w:val="24"/>
          <w:szCs w:val="24"/>
        </w:rPr>
        <w:t>другим вопросам в рамках компетенции проверяющих лиц.</w:t>
      </w:r>
    </w:p>
    <w:p w:rsidR="00FD6077" w:rsidRPr="00D27A88" w:rsidRDefault="00FD6077" w:rsidP="00B76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F63A8" w:rsidRPr="00D27A88" w:rsidRDefault="004F63A8" w:rsidP="00367E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27A88">
        <w:rPr>
          <w:rFonts w:ascii="Times New Roman" w:hAnsi="Times New Roman"/>
          <w:b/>
          <w:bCs/>
          <w:sz w:val="24"/>
          <w:szCs w:val="24"/>
        </w:rPr>
        <w:t>VI</w:t>
      </w:r>
      <w:r w:rsidR="0057146C">
        <w:rPr>
          <w:rFonts w:ascii="Times New Roman" w:hAnsi="Times New Roman"/>
          <w:b/>
          <w:bCs/>
          <w:sz w:val="24"/>
          <w:szCs w:val="24"/>
          <w:lang w:val="en-US"/>
        </w:rPr>
        <w:t>I</w:t>
      </w:r>
      <w:r w:rsidRPr="00D27A88">
        <w:rPr>
          <w:rFonts w:ascii="Times New Roman" w:hAnsi="Times New Roman"/>
          <w:b/>
          <w:bCs/>
          <w:sz w:val="24"/>
          <w:szCs w:val="24"/>
        </w:rPr>
        <w:t>. Права участников должностного контроля</w:t>
      </w:r>
    </w:p>
    <w:p w:rsidR="004F63A8" w:rsidRPr="00D27A88" w:rsidRDefault="0057146C" w:rsidP="00B76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146C">
        <w:rPr>
          <w:rFonts w:ascii="Times New Roman" w:hAnsi="Times New Roman"/>
          <w:sz w:val="24"/>
          <w:szCs w:val="24"/>
        </w:rPr>
        <w:t>7</w:t>
      </w:r>
      <w:r w:rsidR="004F63A8" w:rsidRPr="00D27A88">
        <w:rPr>
          <w:rFonts w:ascii="Times New Roman" w:hAnsi="Times New Roman"/>
          <w:sz w:val="24"/>
          <w:szCs w:val="24"/>
        </w:rPr>
        <w:t>.1. При осуществлении контрольной деятельности проверяющий имеет право:</w:t>
      </w:r>
    </w:p>
    <w:p w:rsidR="004F63A8" w:rsidRPr="00D27A88" w:rsidRDefault="004F63A8" w:rsidP="00B76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Symbol" w:hAnsi="Symbol" w:cs="Symbol"/>
          <w:sz w:val="24"/>
          <w:szCs w:val="24"/>
        </w:rPr>
        <w:t></w:t>
      </w:r>
      <w:r w:rsidRPr="00D27A88">
        <w:rPr>
          <w:rFonts w:ascii="Symbol" w:hAnsi="Symbol" w:cs="Symbol"/>
          <w:sz w:val="24"/>
          <w:szCs w:val="24"/>
        </w:rPr>
        <w:t></w:t>
      </w:r>
      <w:r w:rsidRPr="00D27A88">
        <w:rPr>
          <w:rFonts w:ascii="Times New Roman" w:hAnsi="Times New Roman"/>
          <w:sz w:val="24"/>
          <w:szCs w:val="24"/>
        </w:rPr>
        <w:t xml:space="preserve">знакомиться с документацией в соответствии с должностными обязанностями работника </w:t>
      </w:r>
      <w:r w:rsidR="0057146C">
        <w:rPr>
          <w:rFonts w:ascii="Times New Roman" w:hAnsi="Times New Roman"/>
          <w:sz w:val="24"/>
          <w:szCs w:val="24"/>
          <w:lang w:val="tt-RU"/>
        </w:rPr>
        <w:t>МБДОУ</w:t>
      </w:r>
      <w:r w:rsidRPr="00D27A88">
        <w:rPr>
          <w:rFonts w:ascii="Times New Roman" w:hAnsi="Times New Roman"/>
          <w:sz w:val="24"/>
          <w:szCs w:val="24"/>
        </w:rPr>
        <w:t>, его аналитическими материалами;</w:t>
      </w:r>
    </w:p>
    <w:p w:rsidR="004F63A8" w:rsidRPr="00D27A88" w:rsidRDefault="004F63A8" w:rsidP="00B76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Symbol" w:hAnsi="Symbol" w:cs="Symbol"/>
          <w:sz w:val="24"/>
          <w:szCs w:val="24"/>
        </w:rPr>
        <w:t></w:t>
      </w:r>
      <w:r w:rsidRPr="00D27A88">
        <w:rPr>
          <w:rFonts w:ascii="Symbol" w:hAnsi="Symbol" w:cs="Symbol"/>
          <w:sz w:val="24"/>
          <w:szCs w:val="24"/>
        </w:rPr>
        <w:t></w:t>
      </w:r>
      <w:r w:rsidRPr="00D27A88">
        <w:rPr>
          <w:rFonts w:ascii="Times New Roman" w:hAnsi="Times New Roman"/>
          <w:sz w:val="24"/>
          <w:szCs w:val="24"/>
        </w:rPr>
        <w:t>изучать практическую деятельность педагогических работников через по</w:t>
      </w:r>
      <w:r w:rsidR="0057146C">
        <w:rPr>
          <w:rFonts w:ascii="Times New Roman" w:hAnsi="Times New Roman"/>
          <w:sz w:val="24"/>
          <w:szCs w:val="24"/>
        </w:rPr>
        <w:t>сещение и анализ занятий,</w:t>
      </w:r>
      <w:r w:rsidR="0057146C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D27A88">
        <w:rPr>
          <w:rFonts w:ascii="Times New Roman" w:hAnsi="Times New Roman"/>
          <w:sz w:val="24"/>
          <w:szCs w:val="24"/>
        </w:rPr>
        <w:t>других мероприятий с детьми, наблюдение режимных моментов;</w:t>
      </w:r>
    </w:p>
    <w:p w:rsidR="004F63A8" w:rsidRPr="00D27A88" w:rsidRDefault="004F63A8" w:rsidP="00B76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Symbol" w:hAnsi="Symbol" w:cs="Symbol"/>
          <w:sz w:val="24"/>
          <w:szCs w:val="24"/>
        </w:rPr>
        <w:t></w:t>
      </w:r>
      <w:r w:rsidRPr="00D27A88">
        <w:rPr>
          <w:rFonts w:ascii="Symbol" w:hAnsi="Symbol" w:cs="Symbol"/>
          <w:sz w:val="24"/>
          <w:szCs w:val="24"/>
        </w:rPr>
        <w:t></w:t>
      </w:r>
      <w:r w:rsidRPr="00D27A88">
        <w:rPr>
          <w:rFonts w:ascii="Times New Roman" w:hAnsi="Times New Roman"/>
          <w:sz w:val="24"/>
          <w:szCs w:val="24"/>
        </w:rPr>
        <w:t>делать выводы и принимать управленческие решения.</w:t>
      </w:r>
    </w:p>
    <w:p w:rsidR="004F63A8" w:rsidRPr="00D27A88" w:rsidRDefault="0057146C" w:rsidP="00B76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146C">
        <w:rPr>
          <w:rFonts w:ascii="Times New Roman" w:hAnsi="Times New Roman"/>
          <w:sz w:val="24"/>
          <w:szCs w:val="24"/>
        </w:rPr>
        <w:lastRenderedPageBreak/>
        <w:t>7</w:t>
      </w:r>
      <w:r w:rsidR="004F63A8" w:rsidRPr="00D27A88">
        <w:rPr>
          <w:rFonts w:ascii="Times New Roman" w:hAnsi="Times New Roman"/>
          <w:sz w:val="24"/>
          <w:szCs w:val="24"/>
        </w:rPr>
        <w:t>.2. Проверяемый работник Детского сада имеет право:</w:t>
      </w:r>
    </w:p>
    <w:p w:rsidR="004F63A8" w:rsidRPr="00D27A88" w:rsidRDefault="004F63A8" w:rsidP="00B76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Symbol" w:hAnsi="Symbol" w:cs="Symbol"/>
          <w:sz w:val="24"/>
          <w:szCs w:val="24"/>
        </w:rPr>
        <w:t></w:t>
      </w:r>
      <w:r w:rsidRPr="00D27A88">
        <w:rPr>
          <w:rFonts w:ascii="Symbol" w:hAnsi="Symbol" w:cs="Symbol"/>
          <w:sz w:val="24"/>
          <w:szCs w:val="24"/>
        </w:rPr>
        <w:t></w:t>
      </w:r>
      <w:r w:rsidRPr="00D27A88">
        <w:rPr>
          <w:rFonts w:ascii="Times New Roman" w:hAnsi="Times New Roman"/>
          <w:sz w:val="24"/>
          <w:szCs w:val="24"/>
        </w:rPr>
        <w:t>знать сроки контроля и критерии оценки его деятельности;</w:t>
      </w:r>
    </w:p>
    <w:p w:rsidR="004F63A8" w:rsidRPr="00D27A88" w:rsidRDefault="004F63A8" w:rsidP="00B76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Symbol" w:hAnsi="Symbol" w:cs="Symbol"/>
          <w:sz w:val="24"/>
          <w:szCs w:val="24"/>
        </w:rPr>
        <w:t></w:t>
      </w:r>
      <w:r w:rsidRPr="00D27A88">
        <w:rPr>
          <w:rFonts w:ascii="Symbol" w:hAnsi="Symbol" w:cs="Symbol"/>
          <w:sz w:val="24"/>
          <w:szCs w:val="24"/>
        </w:rPr>
        <w:t></w:t>
      </w:r>
      <w:r w:rsidRPr="00D27A88">
        <w:rPr>
          <w:rFonts w:ascii="Times New Roman" w:hAnsi="Times New Roman"/>
          <w:sz w:val="24"/>
          <w:szCs w:val="24"/>
        </w:rPr>
        <w:t>знать цель, содержание, виды, формы и методы контроля;</w:t>
      </w:r>
    </w:p>
    <w:p w:rsidR="004F63A8" w:rsidRPr="00D27A88" w:rsidRDefault="004F63A8" w:rsidP="00B76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Symbol" w:hAnsi="Symbol" w:cs="Symbol"/>
          <w:sz w:val="24"/>
          <w:szCs w:val="24"/>
        </w:rPr>
        <w:t></w:t>
      </w:r>
      <w:r w:rsidRPr="00D27A88">
        <w:rPr>
          <w:rFonts w:ascii="Symbol" w:hAnsi="Symbol" w:cs="Symbol"/>
          <w:sz w:val="24"/>
          <w:szCs w:val="24"/>
        </w:rPr>
        <w:t></w:t>
      </w:r>
      <w:r w:rsidRPr="00D27A88">
        <w:rPr>
          <w:rFonts w:ascii="Times New Roman" w:hAnsi="Times New Roman"/>
          <w:sz w:val="24"/>
          <w:szCs w:val="24"/>
        </w:rPr>
        <w:t>своевременно знакомиться с выводами и рекомендациями проверяющих;</w:t>
      </w:r>
    </w:p>
    <w:p w:rsidR="004F63A8" w:rsidRPr="00D27A88" w:rsidRDefault="004F63A8" w:rsidP="00B76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7A88">
        <w:rPr>
          <w:rFonts w:ascii="Symbol" w:hAnsi="Symbol" w:cs="Symbol"/>
          <w:sz w:val="24"/>
          <w:szCs w:val="24"/>
        </w:rPr>
        <w:t></w:t>
      </w:r>
      <w:r w:rsidRPr="00D27A88">
        <w:rPr>
          <w:rFonts w:ascii="Symbol" w:hAnsi="Symbol" w:cs="Symbol"/>
          <w:sz w:val="24"/>
          <w:szCs w:val="24"/>
        </w:rPr>
        <w:t></w:t>
      </w:r>
      <w:r w:rsidRPr="00D27A88">
        <w:rPr>
          <w:rFonts w:ascii="Times New Roman" w:hAnsi="Times New Roman"/>
          <w:sz w:val="24"/>
          <w:szCs w:val="24"/>
        </w:rPr>
        <w:t>обратиться в профсоюзн</w:t>
      </w:r>
      <w:r w:rsidR="0057146C">
        <w:rPr>
          <w:rFonts w:ascii="Times New Roman" w:hAnsi="Times New Roman"/>
          <w:sz w:val="24"/>
          <w:szCs w:val="24"/>
          <w:lang w:val="tt-RU"/>
        </w:rPr>
        <w:t>ый</w:t>
      </w:r>
      <w:r w:rsidRPr="00D27A88">
        <w:rPr>
          <w:rFonts w:ascii="Times New Roman" w:hAnsi="Times New Roman"/>
          <w:sz w:val="24"/>
          <w:szCs w:val="24"/>
        </w:rPr>
        <w:t xml:space="preserve"> комитет</w:t>
      </w:r>
      <w:r w:rsidR="0057146C">
        <w:rPr>
          <w:rFonts w:ascii="Times New Roman" w:hAnsi="Times New Roman"/>
          <w:sz w:val="24"/>
          <w:szCs w:val="24"/>
        </w:rPr>
        <w:t xml:space="preserve"> Детского сада </w:t>
      </w:r>
      <w:r w:rsidRPr="00D27A88">
        <w:rPr>
          <w:rFonts w:ascii="Times New Roman" w:hAnsi="Times New Roman"/>
          <w:sz w:val="24"/>
          <w:szCs w:val="24"/>
        </w:rPr>
        <w:t>при несогласии с результатами контроля.</w:t>
      </w:r>
    </w:p>
    <w:p w:rsidR="0057146C" w:rsidRDefault="0057146C" w:rsidP="00D27A8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p w:rsidR="004F63A8" w:rsidRPr="00D27A88" w:rsidRDefault="004F63A8" w:rsidP="00D27A8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27A88">
        <w:rPr>
          <w:rFonts w:ascii="Times New Roman" w:hAnsi="Times New Roman"/>
          <w:b/>
          <w:bCs/>
          <w:sz w:val="24"/>
          <w:szCs w:val="24"/>
        </w:rPr>
        <w:t>VIII. Делопроизводство</w:t>
      </w:r>
    </w:p>
    <w:p w:rsidR="00E01A38" w:rsidRDefault="00F966D1" w:rsidP="00B76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t xml:space="preserve">8.1. </w:t>
      </w:r>
      <w:r w:rsidR="00E01A38">
        <w:rPr>
          <w:rFonts w:ascii="Times New Roman" w:hAnsi="Times New Roman"/>
          <w:sz w:val="24"/>
          <w:szCs w:val="24"/>
          <w:lang w:val="tt-RU"/>
        </w:rPr>
        <w:t>По ка</w:t>
      </w:r>
      <w:r w:rsidR="00E01A38">
        <w:rPr>
          <w:rFonts w:ascii="Times New Roman" w:hAnsi="Times New Roman"/>
          <w:sz w:val="24"/>
          <w:szCs w:val="24"/>
        </w:rPr>
        <w:t>ж</w:t>
      </w:r>
      <w:r>
        <w:rPr>
          <w:rFonts w:ascii="Times New Roman" w:hAnsi="Times New Roman"/>
          <w:sz w:val="24"/>
          <w:szCs w:val="24"/>
          <w:lang w:val="tt-RU"/>
        </w:rPr>
        <w:t>дому</w:t>
      </w:r>
      <w:r w:rsidR="00E01A38">
        <w:rPr>
          <w:rFonts w:ascii="Times New Roman" w:hAnsi="Times New Roman"/>
          <w:sz w:val="24"/>
          <w:szCs w:val="24"/>
          <w:lang w:val="tt-RU"/>
        </w:rPr>
        <w:t xml:space="preserve"> контрольному мероприятию формируется пакет документов:</w:t>
      </w:r>
    </w:p>
    <w:p w:rsidR="00E01A38" w:rsidRDefault="00E01A38" w:rsidP="00B76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- копия приказа</w:t>
      </w:r>
    </w:p>
    <w:p w:rsidR="00E01A38" w:rsidRDefault="00E01A38" w:rsidP="00B76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- аналитическая справка;</w:t>
      </w:r>
    </w:p>
    <w:p w:rsidR="00E01A38" w:rsidRDefault="00E01A38" w:rsidP="00B76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- копия приказа по результатам (при необходимости, согласно п 4.12 настоящего Положения)</w:t>
      </w:r>
    </w:p>
    <w:p w:rsidR="00E01A38" w:rsidRDefault="00E01A38" w:rsidP="00B76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- материалы повторного контроля ( в случае его проведения)</w:t>
      </w:r>
    </w:p>
    <w:p w:rsidR="00E01A38" w:rsidRDefault="00E01A38" w:rsidP="00B76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8.2. По результатам оперативного контроля возможно формирование пакета документов за определенный период (месяц, квартал и т.д)</w:t>
      </w:r>
    </w:p>
    <w:p w:rsidR="00E01A38" w:rsidRDefault="00E01A38" w:rsidP="00B76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8.3. В отношении каждого педагогического работника МБДОУ ведется папка, в состав которой включаются материалы посещения занятий, мероприятий, режимных моментов проводимых педагогическим работником.</w:t>
      </w:r>
    </w:p>
    <w:p w:rsidR="00E01A38" w:rsidRDefault="00E01A38" w:rsidP="00B76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2D0AD1" w:rsidRPr="00D27A88" w:rsidRDefault="002D0AD1" w:rsidP="002D0AD1">
      <w:pPr>
        <w:rPr>
          <w:rFonts w:ascii="Times New Roman" w:hAnsi="Times New Roman"/>
          <w:sz w:val="24"/>
          <w:szCs w:val="24"/>
        </w:rPr>
      </w:pPr>
    </w:p>
    <w:p w:rsidR="002D0AD1" w:rsidRPr="00D27A88" w:rsidRDefault="002D0AD1" w:rsidP="002D0AD1">
      <w:pPr>
        <w:rPr>
          <w:rFonts w:ascii="Times New Roman" w:hAnsi="Times New Roman"/>
          <w:sz w:val="24"/>
          <w:szCs w:val="24"/>
        </w:rPr>
      </w:pPr>
    </w:p>
    <w:p w:rsidR="002D0AD1" w:rsidRPr="00D27A88" w:rsidRDefault="002D0AD1" w:rsidP="002D0AD1">
      <w:pPr>
        <w:rPr>
          <w:rFonts w:ascii="Times New Roman" w:hAnsi="Times New Roman"/>
          <w:sz w:val="24"/>
          <w:szCs w:val="24"/>
        </w:rPr>
      </w:pPr>
    </w:p>
    <w:p w:rsidR="002D0AD1" w:rsidRDefault="002D0AD1" w:rsidP="002D0AD1">
      <w:pPr>
        <w:tabs>
          <w:tab w:val="left" w:pos="3375"/>
        </w:tabs>
        <w:rPr>
          <w:rFonts w:ascii="Times New Roman" w:hAnsi="Times New Roman"/>
          <w:sz w:val="24"/>
          <w:szCs w:val="24"/>
        </w:rPr>
        <w:sectPr w:rsidR="002D0AD1" w:rsidSect="002D0AD1">
          <w:footerReference w:type="default" r:id="rId8"/>
          <w:pgSz w:w="11906" w:h="16838"/>
          <w:pgMar w:top="1134" w:right="850" w:bottom="1134" w:left="1701" w:header="709" w:footer="709" w:gutter="0"/>
          <w:cols w:space="720"/>
          <w:docGrid w:linePitch="299"/>
        </w:sectPr>
      </w:pPr>
      <w:r w:rsidRPr="00D27A88">
        <w:rPr>
          <w:rFonts w:ascii="Times New Roman" w:hAnsi="Times New Roman"/>
          <w:sz w:val="24"/>
          <w:szCs w:val="24"/>
        </w:rPr>
        <w:tab/>
      </w:r>
    </w:p>
    <w:p w:rsidR="002D0AD1" w:rsidRDefault="002D0AD1" w:rsidP="002D0AD1">
      <w:pPr>
        <w:tabs>
          <w:tab w:val="left" w:pos="3375"/>
        </w:tabs>
        <w:rPr>
          <w:rFonts w:ascii="Times New Roman" w:hAnsi="Times New Roman"/>
          <w:sz w:val="24"/>
          <w:szCs w:val="24"/>
        </w:rPr>
        <w:sectPr w:rsidR="002D0AD1" w:rsidSect="002D0AD1">
          <w:pgSz w:w="16838" w:h="11906" w:orient="landscape"/>
          <w:pgMar w:top="510" w:right="851" w:bottom="510" w:left="1134" w:header="709" w:footer="709" w:gutter="0"/>
          <w:cols w:space="720"/>
        </w:sectPr>
      </w:pPr>
    </w:p>
    <w:p w:rsidR="002D0AD1" w:rsidRDefault="002D0AD1" w:rsidP="002D0AD1">
      <w:pPr>
        <w:tabs>
          <w:tab w:val="left" w:pos="3375"/>
        </w:tabs>
        <w:rPr>
          <w:rFonts w:ascii="Times New Roman" w:hAnsi="Times New Roman"/>
          <w:sz w:val="24"/>
          <w:szCs w:val="24"/>
        </w:rPr>
      </w:pPr>
    </w:p>
    <w:p w:rsidR="002D0AD1" w:rsidRPr="002D0AD1" w:rsidRDefault="002D0AD1" w:rsidP="002D0AD1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8"/>
          <w:lang w:eastAsia="ru-RU"/>
        </w:rPr>
      </w:pPr>
    </w:p>
    <w:p w:rsidR="002D0AD1" w:rsidRPr="002D0AD1" w:rsidRDefault="002D0AD1" w:rsidP="002D0AD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8"/>
          <w:lang w:eastAsia="ru-RU"/>
        </w:rPr>
      </w:pPr>
      <w:r w:rsidRPr="002D0AD1">
        <w:rPr>
          <w:rFonts w:ascii="Times New Roman" w:eastAsia="Times New Roman" w:hAnsi="Times New Roman"/>
          <w:b/>
          <w:sz w:val="24"/>
          <w:szCs w:val="28"/>
          <w:lang w:eastAsia="ru-RU"/>
        </w:rPr>
        <w:t xml:space="preserve">Примерный план - график должностного контроля  заведующего ДОУ                                                                                </w:t>
      </w:r>
      <w:r w:rsidRPr="002D0AD1">
        <w:rPr>
          <w:rFonts w:ascii="Times New Roman" w:eastAsia="Times New Roman" w:hAnsi="Times New Roman"/>
          <w:sz w:val="24"/>
          <w:szCs w:val="28"/>
          <w:lang w:eastAsia="ru-RU"/>
        </w:rPr>
        <w:t>приложение1</w:t>
      </w:r>
    </w:p>
    <w:p w:rsidR="002D0AD1" w:rsidRPr="002D0AD1" w:rsidRDefault="002D0AD1" w:rsidP="002D0AD1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</w:p>
    <w:tbl>
      <w:tblPr>
        <w:tblW w:w="16260" w:type="dxa"/>
        <w:tblInd w:w="-612" w:type="dxa"/>
        <w:tblLayout w:type="fixed"/>
        <w:tblLook w:val="01E0" w:firstRow="1" w:lastRow="1" w:firstColumn="1" w:lastColumn="1" w:noHBand="0" w:noVBand="0"/>
      </w:tblPr>
      <w:tblGrid>
        <w:gridCol w:w="540"/>
        <w:gridCol w:w="747"/>
        <w:gridCol w:w="3450"/>
        <w:gridCol w:w="2701"/>
        <w:gridCol w:w="2521"/>
        <w:gridCol w:w="1800"/>
        <w:gridCol w:w="1800"/>
        <w:gridCol w:w="2701"/>
      </w:tblGrid>
      <w:tr w:rsidR="002D0AD1" w:rsidRPr="002D0AD1" w:rsidTr="002D0AD1">
        <w:trPr>
          <w:cantSplit/>
          <w:trHeight w:val="1134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333333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color w:val="333333"/>
                <w:lang w:eastAsia="ru-RU"/>
              </w:rPr>
              <w:t>№ п/п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color w:val="333333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color w:val="333333"/>
                <w:lang w:eastAsia="ru-RU"/>
              </w:rPr>
              <w:t xml:space="preserve">Проверяемый 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333333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color w:val="333333"/>
                <w:lang w:eastAsia="ru-RU"/>
              </w:rPr>
              <w:t>Параметры</w:t>
            </w: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333333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color w:val="333333"/>
                <w:lang w:eastAsia="ru-RU"/>
              </w:rPr>
              <w:t>контроля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333333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color w:val="333333"/>
                <w:lang w:eastAsia="ru-RU"/>
              </w:rPr>
              <w:t>Критерии контроля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333333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color w:val="333333"/>
                <w:lang w:eastAsia="ru-RU"/>
              </w:rPr>
              <w:t>Объект</w:t>
            </w: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333333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color w:val="333333"/>
                <w:lang w:eastAsia="ru-RU"/>
              </w:rPr>
              <w:t>контроля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333333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color w:val="333333"/>
                <w:lang w:eastAsia="ru-RU"/>
              </w:rPr>
              <w:t>Методы контроля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333333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color w:val="333333"/>
                <w:lang w:eastAsia="ru-RU"/>
              </w:rPr>
              <w:t>Периодичность  и сроки контроля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color w:val="333333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color w:val="333333"/>
                <w:lang w:eastAsia="ru-RU"/>
              </w:rPr>
              <w:t>Форма  и место представления  результатов контроля</w:t>
            </w:r>
          </w:p>
        </w:tc>
      </w:tr>
      <w:tr w:rsidR="002D0AD1" w:rsidRPr="002D0AD1" w:rsidTr="002D0AD1">
        <w:trPr>
          <w:trHeight w:val="940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lang w:eastAsia="ru-RU"/>
              </w:rPr>
              <w:t>1.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7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D0AD1" w:rsidRPr="002D0AD1" w:rsidRDefault="002D0AD1" w:rsidP="002D0AD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lang w:eastAsia="ru-RU"/>
              </w:rPr>
              <w:t>Старший воспитатель</w:t>
            </w:r>
          </w:p>
          <w:p w:rsidR="002D0AD1" w:rsidRPr="002D0AD1" w:rsidRDefault="002D0AD1" w:rsidP="002D0AD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Организация  и осуществление работы с родителями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Выполнение годового плана работы с родителями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Годовой план работы с родителями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Мероприятия с родителями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Протоколы родительских собраний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Наблюдение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Изучение и анализ документации 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 раз в полугодие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(октябрь, май)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Карта контроля на педсовете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Аналитическая справка на административном совещании при заведующей</w:t>
            </w:r>
          </w:p>
        </w:tc>
      </w:tr>
      <w:tr w:rsidR="002D0AD1" w:rsidRPr="002D0AD1" w:rsidTr="002D0AD1">
        <w:trPr>
          <w:trHeight w:val="1208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7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Организация методической работы в ДОУ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Выполнение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плана методической работы ДОУ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Годовой план .  План методической работы ДОУ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Методические мероприятия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(протоколы педсоветов)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Наблюдение Изучение и анализ документации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 раз в полугодие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(ноябрь,апрель)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Карта контроля на педсовете 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Аналитическая справка на административном совещании при заведующей</w:t>
            </w:r>
          </w:p>
        </w:tc>
      </w:tr>
      <w:tr w:rsidR="002D0AD1" w:rsidRPr="002D0AD1" w:rsidTr="002D0AD1">
        <w:trPr>
          <w:trHeight w:val="1208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7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Подготовка групп к новому учебному году. Адаптация вновь поступающих детей к условиям детского сада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Выполнение  плана работы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Карты контроля, адаптационные карты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Анализ готовности к учебному году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Посещение групп, наблюдение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 раз в год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(сентябрь)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Аналитическая справка на административном совещании при заведующей</w:t>
            </w:r>
          </w:p>
        </w:tc>
      </w:tr>
      <w:tr w:rsidR="002D0AD1" w:rsidRPr="002D0AD1" w:rsidTr="002D0AD1">
        <w:trPr>
          <w:trHeight w:val="530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7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Организация работы по подготовке педагогических кадров к аттестации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Ведение накопительной базы данных о педагогах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Качество подготовки  и оформления аттестационных материалов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Накопительная база данных о педагогах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Аттестационные материалы педагогов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Изучение и анализ документации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 раз в полугодие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(сентябрь, январь)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Сообщение на административном совещании при заведующей</w:t>
            </w:r>
          </w:p>
        </w:tc>
      </w:tr>
      <w:tr w:rsidR="002D0AD1" w:rsidRPr="002D0AD1" w:rsidTr="002D0AD1">
        <w:trPr>
          <w:trHeight w:val="530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7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Деятельность работы ПМПк вДОУ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Выполнение  плана работы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План работы ПМПк.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Протоколы.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Карты развития.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Программы инд. Развития детей инвалидов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Изучение и анализ документации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 раз в  квартал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Сообщение на административном совещании при заведующей</w:t>
            </w:r>
          </w:p>
        </w:tc>
      </w:tr>
      <w:tr w:rsidR="002D0AD1" w:rsidRPr="002D0AD1" w:rsidTr="002D0AD1">
        <w:trPr>
          <w:trHeight w:val="878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7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Здоровьесохранность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Выполнение Инструкции по охране жизни и здоровья воспитанников, закаливания, прогулки.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Карты  контроля за выполнением инструкции по охране жизни и здоровья детей. </w:t>
            </w: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Выполнение плана физкультурно-оздоровительной работы.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Утренняя гимнастика.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Закаливание.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Двигательный режим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Изучение и анализ документации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 раз в  квартал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Сообщение на административном совещании при заведующей</w:t>
            </w:r>
          </w:p>
        </w:tc>
      </w:tr>
      <w:tr w:rsidR="002D0AD1" w:rsidRPr="002D0AD1" w:rsidTr="002D0AD1">
        <w:trPr>
          <w:trHeight w:val="878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воспитательно-образовательный процесс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Выполнение  плана работы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Организация и проведение режимных процессов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Организация и проведение игровой деятельности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Проведение работы в преддверии праздников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Анализ кружковой работы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Организация экспериментальной деятельности в среднем дошкольном возрасте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Анализ состояния работы и наличие планов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Сформированность у детей младших групп навыков самообсл-ния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Система работы по обучению детей ПДД в разных видах деятельности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Организация прогулки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Проведение мониторинга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Изучение и анализ документации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 ТЕЧЕНИЕ ГОДА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ежемесячно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 раза в год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Карты контроля. Справки.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Сообщение на административном совещании при заведующей</w:t>
            </w:r>
          </w:p>
        </w:tc>
      </w:tr>
      <w:tr w:rsidR="002D0AD1" w:rsidRPr="002D0AD1" w:rsidTr="002D0AD1">
        <w:trPr>
          <w:trHeight w:val="531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szCs w:val="24"/>
                <w:lang w:eastAsia="ru-RU"/>
              </w:rPr>
              <w:t>2.</w:t>
            </w:r>
          </w:p>
        </w:tc>
        <w:tc>
          <w:tcPr>
            <w:tcW w:w="7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D0AD1" w:rsidRPr="002D0AD1" w:rsidRDefault="002D0AD1" w:rsidP="002D0AD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szCs w:val="24"/>
                <w:lang w:eastAsia="ru-RU"/>
              </w:rPr>
              <w:t xml:space="preserve">Завхоз 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Финансово-хозяйственная деятельность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1.Выполнение сметы расходов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Смета расходов 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Отчёт о расходовании финансовых средств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Изучение и анализ документации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 раза в год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Сообщение на административном совещании при заведующей</w:t>
            </w:r>
          </w:p>
        </w:tc>
      </w:tr>
      <w:tr w:rsidR="002D0AD1" w:rsidRPr="002D0AD1" w:rsidTr="002D0AD1">
        <w:trPr>
          <w:trHeight w:val="1305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</w:p>
        </w:tc>
        <w:tc>
          <w:tcPr>
            <w:tcW w:w="7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Охрана труда, и ППБ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Выполнение годового плана работы.  Журналы инструктажей.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Документация и мероприятия  по ОТ и ППБ, антитеррористической деятельности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Изучение и анализ документации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Наблюдение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 раз в  квартал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Сообщение на административном совещании при заведующей</w:t>
            </w:r>
          </w:p>
        </w:tc>
      </w:tr>
      <w:tr w:rsidR="002D0AD1" w:rsidRPr="002D0AD1" w:rsidTr="002D0AD1">
        <w:trPr>
          <w:trHeight w:val="940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</w:p>
        </w:tc>
        <w:tc>
          <w:tcPr>
            <w:tcW w:w="7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Создание условий для осуществления воспитательно-образовательной деятельности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Выполнение  требований СанПиН, требований ОГПН, Ростехнадзора и др.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Акт готовности к новому учебному году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Акты надзорных органов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Изучение и анализ документации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 раз в квартал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Сообщение на административном совещании при заведующей</w:t>
            </w:r>
          </w:p>
        </w:tc>
      </w:tr>
      <w:tr w:rsidR="002D0AD1" w:rsidRPr="002D0AD1" w:rsidTr="002D0AD1">
        <w:trPr>
          <w:trHeight w:val="940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</w:p>
        </w:tc>
        <w:tc>
          <w:tcPr>
            <w:tcW w:w="7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Состояние помещений, здания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Выполнение  требований СанПиН, требований ОГПН, Ростехнадзора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Освещение.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Маркировка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Обеспечен-сть инвентарем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Состояние посуды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Электрооборудование,электропроводка.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Сопротивление заземления.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Исправность электрооборудования в ДОУ. 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Ремонтные работы.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Осмотр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Акты проверки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 1 раз в квартал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Сообщение на административном совещании при заведующей</w:t>
            </w:r>
          </w:p>
        </w:tc>
      </w:tr>
      <w:tr w:rsidR="002D0AD1" w:rsidRPr="002D0AD1" w:rsidTr="002D0AD1">
        <w:trPr>
          <w:trHeight w:val="940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</w:p>
        </w:tc>
        <w:tc>
          <w:tcPr>
            <w:tcW w:w="7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Двор и участки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Выполнение  требований СанПиН, требований ОГПН, Ростехнадзора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Освещение.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Ограждение.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Мусорные баки.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Состояние малых форм.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Наличие песка.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Отсутствие травмоопасных предметов.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Осмотр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 раза в год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ежедневно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Сообщение на административном совещании при заведующей</w:t>
            </w:r>
          </w:p>
        </w:tc>
      </w:tr>
      <w:tr w:rsidR="002D0AD1" w:rsidRPr="002D0AD1" w:rsidTr="002D0AD1">
        <w:trPr>
          <w:trHeight w:val="554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szCs w:val="24"/>
                <w:lang w:eastAsia="ru-RU"/>
              </w:rPr>
              <w:t>3.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</w:p>
        </w:tc>
        <w:tc>
          <w:tcPr>
            <w:tcW w:w="74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hideMark/>
          </w:tcPr>
          <w:p w:rsidR="002D0AD1" w:rsidRPr="002D0AD1" w:rsidRDefault="002D0AD1" w:rsidP="002D0AD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szCs w:val="24"/>
                <w:lang w:eastAsia="ru-RU"/>
              </w:rPr>
              <w:t xml:space="preserve">Медицинский  работник </w:t>
            </w:r>
          </w:p>
        </w:tc>
        <w:tc>
          <w:tcPr>
            <w:tcW w:w="344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Здоровье сбережение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воспитанников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1. Выполнение  плана физкультурно-оздоровительной работы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Физкультурно-оздоровительные мероприятия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Прогулки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Закаливание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Наблюдение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 раз в квартал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ежедневно</w:t>
            </w:r>
          </w:p>
        </w:tc>
        <w:tc>
          <w:tcPr>
            <w:tcW w:w="2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Сообщение на административном совещании при заведующей</w:t>
            </w:r>
          </w:p>
        </w:tc>
      </w:tr>
      <w:tr w:rsidR="002D0AD1" w:rsidRPr="002D0AD1" w:rsidTr="002D0AD1">
        <w:trPr>
          <w:trHeight w:val="497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</w:p>
        </w:tc>
        <w:tc>
          <w:tcPr>
            <w:tcW w:w="747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</w:p>
        </w:tc>
        <w:tc>
          <w:tcPr>
            <w:tcW w:w="344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2. Посещаемость и заболеваемость детей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Табели посещаемости, отчет</w:t>
            </w: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Изучение и анализ 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документации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ежемесячно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2D0AD1" w:rsidRPr="002D0AD1" w:rsidTr="002D0AD1">
        <w:trPr>
          <w:trHeight w:val="1065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</w:p>
        </w:tc>
        <w:tc>
          <w:tcPr>
            <w:tcW w:w="747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</w:p>
        </w:tc>
        <w:tc>
          <w:tcPr>
            <w:tcW w:w="344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3.Сбалансированное питание воспитанников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Журналы бракеража продуктов, выполнения натуральных норм питания, отчет</w:t>
            </w:r>
          </w:p>
        </w:tc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ежемесячно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2D0AD1" w:rsidRPr="002D0AD1" w:rsidTr="002D0AD1">
        <w:trPr>
          <w:trHeight w:val="720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</w:p>
        </w:tc>
        <w:tc>
          <w:tcPr>
            <w:tcW w:w="747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</w:p>
        </w:tc>
        <w:tc>
          <w:tcPr>
            <w:tcW w:w="344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4. Организация мониторинга за соблюдением СанПиН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Журналы санитарного состояния помещений ДОУ</w:t>
            </w:r>
          </w:p>
        </w:tc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Ежемесячно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2D0AD1" w:rsidRPr="002D0AD1" w:rsidTr="002D0AD1">
        <w:trPr>
          <w:trHeight w:val="792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</w:p>
        </w:tc>
        <w:tc>
          <w:tcPr>
            <w:tcW w:w="747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</w:p>
        </w:tc>
        <w:tc>
          <w:tcPr>
            <w:tcW w:w="344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5. Закладывание и хранение суточных проб дневного рациона согласно СанПиН.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Пищеблок</w:t>
            </w: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Наблюдение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1раз в неделю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Тетрадь текущего контроля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2D0AD1" w:rsidRPr="002D0AD1" w:rsidTr="002D0AD1">
        <w:trPr>
          <w:trHeight w:val="792"/>
        </w:trPr>
        <w:tc>
          <w:tcPr>
            <w:tcW w:w="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</w:p>
        </w:tc>
        <w:tc>
          <w:tcPr>
            <w:tcW w:w="74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</w:p>
        </w:tc>
        <w:tc>
          <w:tcPr>
            <w:tcW w:w="34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Питание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1.Соотвествие режима питания и условий приема пищи возрастным и гигиеническим требованиям.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2. Сроки и условия  хранения  продуктов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Группы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Наблюдение.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Карты контроля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 раз в неделю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Сообщение на административном совещании при заведующей</w:t>
            </w:r>
          </w:p>
        </w:tc>
      </w:tr>
      <w:tr w:rsidR="002D0AD1" w:rsidRPr="002D0AD1" w:rsidTr="002D0AD1">
        <w:trPr>
          <w:trHeight w:val="792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</w:p>
        </w:tc>
        <w:tc>
          <w:tcPr>
            <w:tcW w:w="7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</w:p>
        </w:tc>
        <w:tc>
          <w:tcPr>
            <w:tcW w:w="3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Санитарное содержание помещений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Выполнение  требований СанПиН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Помещения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Осмотр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Карты контроля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1 раз  в  месяц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Сообщение на административном совещании при заведующей</w:t>
            </w:r>
          </w:p>
        </w:tc>
      </w:tr>
    </w:tbl>
    <w:p w:rsidR="002D0AD1" w:rsidRPr="002D0AD1" w:rsidRDefault="002D0AD1" w:rsidP="002D0AD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D0AD1" w:rsidRPr="002D0AD1" w:rsidRDefault="002D0AD1" w:rsidP="002D0AD1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2D0AD1" w:rsidRPr="002D0AD1" w:rsidRDefault="002D0AD1" w:rsidP="002D0AD1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2D0AD1" w:rsidRPr="002D0AD1" w:rsidRDefault="002D0AD1" w:rsidP="002D0AD1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2D0AD1" w:rsidRPr="002D0AD1" w:rsidRDefault="002D0AD1" w:rsidP="002D0AD1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2D0AD1" w:rsidRPr="002D0AD1" w:rsidRDefault="002D0AD1" w:rsidP="002D0AD1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2D0AD1" w:rsidRPr="002D0AD1" w:rsidRDefault="002D0AD1" w:rsidP="002D0AD1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2D0AD1" w:rsidRPr="002D0AD1" w:rsidRDefault="002D0AD1" w:rsidP="002D0AD1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2D0AD1" w:rsidRPr="002D0AD1" w:rsidRDefault="002D0AD1" w:rsidP="002D0AD1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2D0AD1" w:rsidRPr="002D0AD1" w:rsidRDefault="002D0AD1" w:rsidP="002D0AD1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2D0AD1" w:rsidRPr="002D0AD1" w:rsidRDefault="002D0AD1" w:rsidP="002D0AD1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2D0AD1" w:rsidRPr="002D0AD1" w:rsidRDefault="002D0AD1" w:rsidP="002D0AD1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2D0AD1" w:rsidRPr="002D0AD1" w:rsidRDefault="002D0AD1" w:rsidP="002D0AD1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2D0AD1" w:rsidRPr="002D0AD1" w:rsidRDefault="002D0AD1" w:rsidP="002D0AD1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2D0AD1" w:rsidRPr="002D0AD1" w:rsidRDefault="002D0AD1" w:rsidP="002D0AD1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2D0AD1" w:rsidRPr="002D0AD1" w:rsidRDefault="002D0AD1" w:rsidP="002D0AD1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2D0AD1" w:rsidRPr="002D0AD1" w:rsidRDefault="002D0AD1" w:rsidP="002D0AD1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2D0AD1" w:rsidRPr="002D0AD1" w:rsidRDefault="002D0AD1" w:rsidP="002D0AD1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2D0AD1" w:rsidRPr="002D0AD1" w:rsidRDefault="002D0AD1" w:rsidP="002D0AD1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2D0AD1" w:rsidRPr="002D0AD1" w:rsidRDefault="002D0AD1" w:rsidP="002D0AD1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2D0AD1" w:rsidRPr="002D0AD1" w:rsidRDefault="002D0AD1" w:rsidP="002D0AD1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2D0AD1" w:rsidRPr="002D0AD1" w:rsidRDefault="002D0AD1" w:rsidP="002D0AD1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2D0AD1" w:rsidRPr="002D0AD1" w:rsidRDefault="002D0AD1" w:rsidP="002D0AD1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2D0AD1" w:rsidRPr="002D0AD1" w:rsidRDefault="002D0AD1" w:rsidP="002D0AD1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2D0AD1" w:rsidRPr="002D0AD1" w:rsidRDefault="002D0AD1" w:rsidP="002D0AD1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2D0AD1" w:rsidRPr="002D0AD1" w:rsidRDefault="002D0AD1" w:rsidP="002D0AD1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2D0AD1" w:rsidRPr="002D0AD1" w:rsidRDefault="002D0AD1" w:rsidP="002D0AD1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2D0AD1" w:rsidRPr="002D0AD1" w:rsidRDefault="002D0AD1" w:rsidP="002D0AD1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2D0AD1" w:rsidRPr="002D0AD1" w:rsidRDefault="002D0AD1" w:rsidP="002D0AD1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2D0AD1" w:rsidRPr="002D0AD1" w:rsidRDefault="002D0AD1" w:rsidP="002D0AD1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2D0AD1" w:rsidRPr="002D0AD1" w:rsidRDefault="002D0AD1" w:rsidP="002D0AD1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2D0AD1" w:rsidRPr="002D0AD1" w:rsidRDefault="002D0AD1" w:rsidP="002D0AD1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2D0AD1" w:rsidRPr="002D0AD1" w:rsidRDefault="002D0AD1" w:rsidP="002D0AD1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2D0AD1" w:rsidRPr="002D0AD1" w:rsidRDefault="002D0AD1" w:rsidP="002D0AD1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2D0AD1" w:rsidRPr="002D0AD1" w:rsidRDefault="002D0AD1" w:rsidP="002D0AD1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2D0AD1" w:rsidRPr="002D0AD1" w:rsidRDefault="002D0AD1" w:rsidP="002D0AD1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2D0AD1" w:rsidRPr="002D0AD1" w:rsidRDefault="002D0AD1" w:rsidP="002D0AD1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2D0AD1" w:rsidRPr="002D0AD1" w:rsidRDefault="002D0AD1" w:rsidP="002D0AD1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2D0AD1" w:rsidRPr="002D0AD1" w:rsidRDefault="002D0AD1" w:rsidP="002D0AD1">
      <w:p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2D0AD1">
        <w:rPr>
          <w:rFonts w:ascii="Times New Roman" w:eastAsia="Times New Roman" w:hAnsi="Times New Roman"/>
          <w:lang w:eastAsia="ru-RU"/>
        </w:rPr>
        <w:t xml:space="preserve">                                      Приложение 2</w:t>
      </w:r>
    </w:p>
    <w:p w:rsidR="002D0AD1" w:rsidRPr="002D0AD1" w:rsidRDefault="002D0AD1" w:rsidP="002D0AD1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2D0AD1" w:rsidRPr="002D0AD1" w:rsidRDefault="002D0AD1" w:rsidP="002D0AD1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2D0AD1" w:rsidRPr="002D0AD1" w:rsidRDefault="002D0AD1" w:rsidP="002D0AD1">
      <w:pPr>
        <w:spacing w:after="0" w:line="240" w:lineRule="auto"/>
        <w:rPr>
          <w:rFonts w:ascii="Times New Roman" w:eastAsia="Times New Roman" w:hAnsi="Times New Roman"/>
          <w:sz w:val="12"/>
          <w:szCs w:val="24"/>
          <w:lang w:eastAsia="ru-RU"/>
        </w:rPr>
      </w:pPr>
    </w:p>
    <w:p w:rsidR="002D0AD1" w:rsidRPr="002D0AD1" w:rsidRDefault="002D0AD1" w:rsidP="002D0AD1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8"/>
          <w:lang w:eastAsia="ru-RU"/>
        </w:rPr>
      </w:pPr>
      <w:r w:rsidRPr="002D0AD1">
        <w:rPr>
          <w:rFonts w:ascii="Times New Roman" w:eastAsia="Times New Roman" w:hAnsi="Times New Roman"/>
          <w:b/>
          <w:sz w:val="24"/>
          <w:szCs w:val="28"/>
          <w:lang w:eastAsia="ru-RU"/>
        </w:rPr>
        <w:t xml:space="preserve">Примерный план - график должностного контроля старшего воспитателя, ответственного за организацию учебно-воспитательного процесса </w:t>
      </w:r>
    </w:p>
    <w:p w:rsidR="002D0AD1" w:rsidRPr="002D0AD1" w:rsidRDefault="002D0AD1" w:rsidP="002D0AD1">
      <w:pPr>
        <w:spacing w:after="0" w:line="240" w:lineRule="auto"/>
        <w:jc w:val="center"/>
        <w:rPr>
          <w:rFonts w:ascii="Times New Roman" w:eastAsia="Times New Roman" w:hAnsi="Times New Roman"/>
          <w:sz w:val="12"/>
          <w:szCs w:val="20"/>
          <w:lang w:eastAsia="ru-RU"/>
        </w:rPr>
      </w:pPr>
    </w:p>
    <w:tbl>
      <w:tblPr>
        <w:tblW w:w="15840" w:type="dxa"/>
        <w:tblInd w:w="-612" w:type="dxa"/>
        <w:tblLayout w:type="fixed"/>
        <w:tblLook w:val="01E0" w:firstRow="1" w:lastRow="1" w:firstColumn="1" w:lastColumn="1" w:noHBand="0" w:noVBand="0"/>
      </w:tblPr>
      <w:tblGrid>
        <w:gridCol w:w="468"/>
        <w:gridCol w:w="32"/>
        <w:gridCol w:w="1425"/>
        <w:gridCol w:w="1980"/>
        <w:gridCol w:w="2575"/>
        <w:gridCol w:w="32"/>
        <w:gridCol w:w="2350"/>
        <w:gridCol w:w="87"/>
        <w:gridCol w:w="1800"/>
        <w:gridCol w:w="51"/>
        <w:gridCol w:w="1800"/>
        <w:gridCol w:w="3240"/>
      </w:tblGrid>
      <w:tr w:rsidR="002D0AD1" w:rsidRPr="002D0AD1" w:rsidTr="002D0AD1">
        <w:trPr>
          <w:trHeight w:val="1013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24"/>
                <w:szCs w:val="28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color w:val="333333"/>
                <w:sz w:val="24"/>
                <w:szCs w:val="28"/>
                <w:lang w:eastAsia="ru-RU"/>
              </w:rPr>
              <w:t>№ п/п</w:t>
            </w:r>
          </w:p>
        </w:tc>
        <w:tc>
          <w:tcPr>
            <w:tcW w:w="14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24"/>
                <w:szCs w:val="28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color w:val="333333"/>
                <w:sz w:val="24"/>
                <w:szCs w:val="28"/>
                <w:lang w:eastAsia="ru-RU"/>
              </w:rPr>
              <w:t xml:space="preserve">Проверяемый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24"/>
                <w:szCs w:val="28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color w:val="333333"/>
                <w:sz w:val="24"/>
                <w:szCs w:val="28"/>
                <w:lang w:eastAsia="ru-RU"/>
              </w:rPr>
              <w:t>Параметры</w:t>
            </w: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24"/>
                <w:szCs w:val="28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color w:val="333333"/>
                <w:sz w:val="24"/>
                <w:szCs w:val="28"/>
                <w:lang w:eastAsia="ru-RU"/>
              </w:rPr>
              <w:t>контроля</w:t>
            </w:r>
          </w:p>
        </w:tc>
        <w:tc>
          <w:tcPr>
            <w:tcW w:w="2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24"/>
                <w:szCs w:val="28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color w:val="333333"/>
                <w:sz w:val="24"/>
                <w:szCs w:val="28"/>
                <w:lang w:eastAsia="ru-RU"/>
              </w:rPr>
              <w:t>Критерии контроля</w:t>
            </w:r>
          </w:p>
        </w:tc>
        <w:tc>
          <w:tcPr>
            <w:tcW w:w="24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24"/>
                <w:szCs w:val="28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color w:val="333333"/>
                <w:sz w:val="24"/>
                <w:szCs w:val="28"/>
                <w:lang w:eastAsia="ru-RU"/>
              </w:rPr>
              <w:t>Объект</w:t>
            </w: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24"/>
                <w:szCs w:val="28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color w:val="333333"/>
                <w:sz w:val="24"/>
                <w:szCs w:val="28"/>
                <w:lang w:eastAsia="ru-RU"/>
              </w:rPr>
              <w:t>контроля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24"/>
                <w:szCs w:val="28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color w:val="333333"/>
                <w:sz w:val="24"/>
                <w:szCs w:val="28"/>
                <w:lang w:eastAsia="ru-RU"/>
              </w:rPr>
              <w:t>Методы контроля</w:t>
            </w:r>
          </w:p>
        </w:tc>
        <w:tc>
          <w:tcPr>
            <w:tcW w:w="1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333333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color w:val="333333"/>
                <w:lang w:eastAsia="ru-RU"/>
              </w:rPr>
              <w:t xml:space="preserve">Периодич-ность  и сроки </w:t>
            </w:r>
            <w:r w:rsidRPr="002D0AD1">
              <w:rPr>
                <w:rFonts w:ascii="Times New Roman" w:eastAsia="Times New Roman" w:hAnsi="Times New Roman"/>
                <w:b/>
                <w:color w:val="333333"/>
                <w:sz w:val="24"/>
                <w:szCs w:val="28"/>
                <w:lang w:eastAsia="ru-RU"/>
              </w:rPr>
              <w:t>контроля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333333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color w:val="333333"/>
                <w:lang w:eastAsia="ru-RU"/>
              </w:rPr>
              <w:t xml:space="preserve">Форма  и место представления  результатов </w:t>
            </w:r>
            <w:r w:rsidRPr="002D0AD1">
              <w:rPr>
                <w:rFonts w:ascii="Times New Roman" w:eastAsia="Times New Roman" w:hAnsi="Times New Roman"/>
                <w:b/>
                <w:color w:val="333333"/>
                <w:sz w:val="24"/>
                <w:szCs w:val="28"/>
                <w:lang w:eastAsia="ru-RU"/>
              </w:rPr>
              <w:t>контроля</w:t>
            </w:r>
          </w:p>
        </w:tc>
      </w:tr>
      <w:tr w:rsidR="002D0AD1" w:rsidRPr="002D0AD1" w:rsidTr="002D0AD1"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color w:val="333333"/>
                <w:sz w:val="24"/>
                <w:szCs w:val="28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color w:val="333333"/>
                <w:sz w:val="24"/>
                <w:szCs w:val="28"/>
                <w:lang w:eastAsia="ru-RU"/>
              </w:rPr>
              <w:t>1.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color w:val="333333"/>
                <w:sz w:val="24"/>
                <w:szCs w:val="28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color w:val="333333"/>
                <w:sz w:val="24"/>
                <w:szCs w:val="28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color w:val="333333"/>
                <w:sz w:val="24"/>
                <w:szCs w:val="28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color w:val="333333"/>
                <w:sz w:val="24"/>
                <w:szCs w:val="28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color w:val="333333"/>
                <w:sz w:val="24"/>
                <w:szCs w:val="28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color w:val="333333"/>
                <w:sz w:val="24"/>
                <w:szCs w:val="28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color w:val="333333"/>
                <w:sz w:val="24"/>
                <w:szCs w:val="28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color w:val="333333"/>
                <w:sz w:val="24"/>
                <w:szCs w:val="28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color w:val="333333"/>
                <w:sz w:val="24"/>
                <w:szCs w:val="28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color w:val="333333"/>
                <w:sz w:val="24"/>
                <w:szCs w:val="28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color w:val="333333"/>
                <w:sz w:val="24"/>
                <w:szCs w:val="28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color w:val="333333"/>
                <w:sz w:val="24"/>
                <w:szCs w:val="28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color w:val="333333"/>
                <w:sz w:val="24"/>
                <w:szCs w:val="28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color w:val="333333"/>
                <w:sz w:val="24"/>
                <w:szCs w:val="28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color w:val="333333"/>
                <w:sz w:val="24"/>
                <w:szCs w:val="28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color w:val="333333"/>
                <w:sz w:val="24"/>
                <w:szCs w:val="28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5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szCs w:val="24"/>
                <w:lang w:eastAsia="ru-RU"/>
              </w:rPr>
              <w:lastRenderedPageBreak/>
              <w:t>Воспитатель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1.Планирование деятельности педагога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-соответствие содержания  занятий программным задачам возрастной группы</w:t>
            </w: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(основной, парциальной)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-наличие и соответствие  рабочих программ  каждой возрастной группы. Соответствие УМК</w:t>
            </w:r>
          </w:p>
        </w:tc>
        <w:tc>
          <w:tcPr>
            <w:tcW w:w="24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Комплексно- тематический план</w:t>
            </w: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календарный план</w:t>
            </w: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Изучение и анализ документации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УМК</w:t>
            </w:r>
          </w:p>
        </w:tc>
        <w:tc>
          <w:tcPr>
            <w:tcW w:w="1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 раз в месяц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 раз в год-сентябрь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Аналитическая справка  </w:t>
            </w: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</w:t>
            </w: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 педагогическом  Совете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Аналитическая справка на педагогической планёрке</w:t>
            </w:r>
          </w:p>
        </w:tc>
      </w:tr>
      <w:tr w:rsidR="002D0AD1" w:rsidRPr="002D0AD1" w:rsidTr="002D0AD1">
        <w:tc>
          <w:tcPr>
            <w:tcW w:w="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2. Состояние предметно-развивающей среды в группе</w:t>
            </w:r>
          </w:p>
        </w:tc>
        <w:tc>
          <w:tcPr>
            <w:tcW w:w="2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Соответствие развивающей среды методическим рекомендациям  программы.</w:t>
            </w:r>
          </w:p>
        </w:tc>
        <w:tc>
          <w:tcPr>
            <w:tcW w:w="24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Развивающая среда в группах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Наблюдение и анализ развивающей среды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 раз в квартал</w:t>
            </w: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Карта контроля  на педагогическом совете </w:t>
            </w: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2D0AD1" w:rsidRPr="002D0AD1" w:rsidTr="002D0AD1">
        <w:tc>
          <w:tcPr>
            <w:tcW w:w="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3.Организация и проведение занятий с детьми</w:t>
            </w:r>
          </w:p>
        </w:tc>
        <w:tc>
          <w:tcPr>
            <w:tcW w:w="2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 соблюдение санитарно-гигиенических норм;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 использование современных педагогических технологий;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- уровень подготовленности педагога к занятию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 осуществление индивидуального и дифференцированного подхода в процессе обучения на занятиях.</w:t>
            </w:r>
          </w:p>
        </w:tc>
        <w:tc>
          <w:tcPr>
            <w:tcW w:w="24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Деятельность педагога при подготовке и проведении занятия</w:t>
            </w: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Календарный план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наблюдение за деятельностью педагога и детей;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 собеседование с воспитателем;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- изучение и </w:t>
            </w: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анализ документации;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 анализ продуктов детской деятельности</w:t>
            </w:r>
          </w:p>
        </w:tc>
        <w:tc>
          <w:tcPr>
            <w:tcW w:w="1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Не менее 2 занятий в год у каждого педагога</w:t>
            </w: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Карта контроля</w:t>
            </w:r>
          </w:p>
        </w:tc>
      </w:tr>
      <w:tr w:rsidR="002D0AD1" w:rsidRPr="002D0AD1" w:rsidTr="002D0AD1">
        <w:trPr>
          <w:trHeight w:val="3047"/>
        </w:trPr>
        <w:tc>
          <w:tcPr>
            <w:tcW w:w="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4.Организация и осуществление работы с родителями</w:t>
            </w:r>
          </w:p>
        </w:tc>
        <w:tc>
          <w:tcPr>
            <w:tcW w:w="2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 наличие планов работы с родителями;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 организация групповых и индивидуальных форм работы с родителями;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 наличие форм ознакомления родителей с достижениями детей в первом, втором  полугодиях.</w:t>
            </w:r>
          </w:p>
        </w:tc>
        <w:tc>
          <w:tcPr>
            <w:tcW w:w="24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План работы воспитателя группы с родителями</w:t>
            </w: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Протоколы родительских собраний</w:t>
            </w: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Родительское собрание в группе</w:t>
            </w: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Родительский уголок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 наблюдение;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 собеседование;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 изучение и анализ  документации - посещение родительских собраний</w:t>
            </w:r>
          </w:p>
        </w:tc>
        <w:tc>
          <w:tcPr>
            <w:tcW w:w="1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Текущий контроль 2 раз в год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Карта контроля  «Организация работы с родителями» </w:t>
            </w:r>
          </w:p>
        </w:tc>
      </w:tr>
      <w:tr w:rsidR="002D0AD1" w:rsidRPr="002D0AD1" w:rsidTr="002D0AD1">
        <w:tc>
          <w:tcPr>
            <w:tcW w:w="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5. Выполнение требований к созданию условий по охране жизни и здоровья детей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 Создание условий в группе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для охраны жизни и здоровья детей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 Выполнение режима дня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 Содержание прогулки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 Организация питания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4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Групповые помещения</w:t>
            </w: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Прогулочные участки</w:t>
            </w: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Режимные моменты</w:t>
            </w: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(утренняя гимнастика, прогулки, приемы пищи, сон,  закаливание)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Наблюдение</w:t>
            </w: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Собеседование с педагогом</w:t>
            </w:r>
          </w:p>
        </w:tc>
        <w:tc>
          <w:tcPr>
            <w:tcW w:w="1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Постоянно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Карта контроля выполнения требований к созданию условий по сохранению жизни и здоровья детей на планерках</w:t>
            </w:r>
          </w:p>
        </w:tc>
      </w:tr>
      <w:tr w:rsidR="002D0AD1" w:rsidRPr="002D0AD1" w:rsidTr="002D0AD1">
        <w:trPr>
          <w:trHeight w:val="1000"/>
        </w:trPr>
        <w:tc>
          <w:tcPr>
            <w:tcW w:w="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6. Организация двигательной активности детей</w:t>
            </w:r>
          </w:p>
        </w:tc>
        <w:tc>
          <w:tcPr>
            <w:tcW w:w="2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Соблюдение режима двигательной активности детей</w:t>
            </w:r>
          </w:p>
        </w:tc>
        <w:tc>
          <w:tcPr>
            <w:tcW w:w="24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Занятия</w:t>
            </w: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Режимные моменты</w:t>
            </w: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Прогулка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наблюдение за двигательной активностью детей</w:t>
            </w:r>
          </w:p>
        </w:tc>
        <w:tc>
          <w:tcPr>
            <w:tcW w:w="1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Текущий  контроль 2 раза в год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Карта контроля на планерке</w:t>
            </w:r>
          </w:p>
        </w:tc>
      </w:tr>
      <w:tr w:rsidR="002D0AD1" w:rsidRPr="002D0AD1" w:rsidTr="002D0AD1">
        <w:trPr>
          <w:trHeight w:val="1000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1.Организация и проведение физкультурных занятий </w:t>
            </w:r>
          </w:p>
        </w:tc>
        <w:tc>
          <w:tcPr>
            <w:tcW w:w="2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 соблюдение санитарно-гигиенических норм;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 использование современных педагогических технологий;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 уровень подготовленности педагога к занятию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- осуществление </w:t>
            </w: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индивидуального и дифференцированного подхода в процессе обучения на занятиях.</w:t>
            </w:r>
          </w:p>
        </w:tc>
        <w:tc>
          <w:tcPr>
            <w:tcW w:w="24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Деятельность педагога при подготовке и проведении занятия</w:t>
            </w: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Конспект занятия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наблюдение за деятельностью педагога и детей;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 собеседование с педагогом;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 изучение и анализ документации.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Не менее 2 занятий в год у каждого педагога</w:t>
            </w: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Карта анализа занятия</w:t>
            </w:r>
          </w:p>
        </w:tc>
      </w:tr>
      <w:tr w:rsidR="002D0AD1" w:rsidRPr="002D0AD1" w:rsidTr="002D0AD1">
        <w:trPr>
          <w:trHeight w:val="1000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4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2D0AD1" w:rsidRPr="002D0AD1" w:rsidTr="002D0AD1">
        <w:tc>
          <w:tcPr>
            <w:tcW w:w="5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szCs w:val="24"/>
                <w:lang w:eastAsia="ru-RU"/>
              </w:rPr>
              <w:t>2.</w:t>
            </w: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</w:p>
        </w:tc>
        <w:tc>
          <w:tcPr>
            <w:tcW w:w="1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szCs w:val="24"/>
                <w:lang w:eastAsia="ru-RU"/>
              </w:rPr>
              <w:t>Музыкаль-ный руководи-тель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1.Организация и проведение музыкальных занятий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 соблюдение санитарно-гигиенических норм;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 использование современных педагогических технологий;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 уровень подготовленности педагога к занятию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 осуществление индивидуального и дифференцированного подхода в процессе обучения на занятиях.</w:t>
            </w:r>
          </w:p>
        </w:tc>
        <w:tc>
          <w:tcPr>
            <w:tcW w:w="23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Деятельность педагога при подготовке и проведении занятия</w:t>
            </w: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Календарный план</w:t>
            </w:r>
          </w:p>
        </w:tc>
        <w:tc>
          <w:tcPr>
            <w:tcW w:w="19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наблюдение за деятельностью педагога и детей;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 собеседование с педагогом;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 изучение и анализ документации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Не менее 2 занятий в год </w:t>
            </w: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Карта контроля на планерке</w:t>
            </w:r>
          </w:p>
        </w:tc>
      </w:tr>
      <w:tr w:rsidR="002D0AD1" w:rsidRPr="002D0AD1" w:rsidTr="002D0AD1">
        <w:trPr>
          <w:trHeight w:val="1509"/>
        </w:trPr>
        <w:tc>
          <w:tcPr>
            <w:tcW w:w="195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</w:p>
        </w:tc>
        <w:tc>
          <w:tcPr>
            <w:tcW w:w="1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2. Организация и проведение праздников и развлечений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 соблюдение санитарно-гигиенических норм;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 использование современных педагогических технологий;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 уровень подготовленности педагога к мероприятию.</w:t>
            </w:r>
          </w:p>
        </w:tc>
        <w:tc>
          <w:tcPr>
            <w:tcW w:w="23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 наблюдение за деятельностью педагога и детей;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-собеседование;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-анализ посещенного мероприятия.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Посещение мероприятий не менее 3 раз в год (октябрь, декабрь, март)</w:t>
            </w: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Карта  контроля  на совещании</w:t>
            </w:r>
          </w:p>
        </w:tc>
      </w:tr>
      <w:tr w:rsidR="002D0AD1" w:rsidRPr="002D0AD1" w:rsidTr="002D0AD1">
        <w:trPr>
          <w:trHeight w:val="1509"/>
        </w:trPr>
        <w:tc>
          <w:tcPr>
            <w:tcW w:w="5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szCs w:val="24"/>
                <w:lang w:eastAsia="ru-RU"/>
              </w:rPr>
              <w:t>3.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szCs w:val="24"/>
                <w:lang w:eastAsia="ru-RU"/>
              </w:rPr>
              <w:t>Воспитатель по обучению татарскому языку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1.Организация и проведение  занятий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 соблюдение санитарно-гигиенических норм;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 использование современных педагогических технологий;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 уровень подготовленности педагога к занятию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- осуществление индивидуального и дифференцированного </w:t>
            </w: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подхода в процессе обучения на занятиях.</w:t>
            </w:r>
          </w:p>
        </w:tc>
        <w:tc>
          <w:tcPr>
            <w:tcW w:w="23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Деятельность педагога при подготовке и проведении занятия</w:t>
            </w: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Программное обеспечение,план работы, циклограмма, расписание</w:t>
            </w:r>
          </w:p>
        </w:tc>
        <w:tc>
          <w:tcPr>
            <w:tcW w:w="19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наблюдение за деятельностью педагога и детей;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 собеседование с педагогом;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 изучение и анализ документации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Не менее 2 занятий в год </w:t>
            </w: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Карта контроля на совещании</w:t>
            </w:r>
          </w:p>
        </w:tc>
      </w:tr>
      <w:tr w:rsidR="002D0AD1" w:rsidRPr="002D0AD1" w:rsidTr="002D0AD1">
        <w:trPr>
          <w:trHeight w:val="1509"/>
        </w:trPr>
        <w:tc>
          <w:tcPr>
            <w:tcW w:w="5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1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szCs w:val="24"/>
                <w:lang w:eastAsia="ru-RU"/>
              </w:rPr>
              <w:t>Логопед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1.Планирование деятельности педагога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-план работы на год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-списки детей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-расписание занятий. </w:t>
            </w:r>
          </w:p>
        </w:tc>
        <w:tc>
          <w:tcPr>
            <w:tcW w:w="23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календарный план</w:t>
            </w: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речевые карты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циклограмма работы</w:t>
            </w:r>
          </w:p>
        </w:tc>
        <w:tc>
          <w:tcPr>
            <w:tcW w:w="19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Изучение и анализ 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документации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 раз в  год( октябрь, январь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 раз в год ( сентябрь)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Карта контроля на педагогическом часе</w:t>
            </w: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Справка</w:t>
            </w: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 педагогическом  Совете</w:t>
            </w:r>
          </w:p>
        </w:tc>
      </w:tr>
      <w:tr w:rsidR="002D0AD1" w:rsidRPr="002D0AD1" w:rsidTr="002D0AD1">
        <w:trPr>
          <w:trHeight w:val="1509"/>
        </w:trPr>
        <w:tc>
          <w:tcPr>
            <w:tcW w:w="195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</w:p>
        </w:tc>
        <w:tc>
          <w:tcPr>
            <w:tcW w:w="1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2. Состояние предметно-развивающей среды в кабинете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Соответствие развивающей среды методическим рекомендациям  программы.</w:t>
            </w:r>
          </w:p>
        </w:tc>
        <w:tc>
          <w:tcPr>
            <w:tcW w:w="23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Развивающая среда в кабинете</w:t>
            </w:r>
          </w:p>
        </w:tc>
        <w:tc>
          <w:tcPr>
            <w:tcW w:w="19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Наблюдение и анализ развивающей среды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 раз в квартал</w:t>
            </w: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Карта контроля  на педагогическом совете </w:t>
            </w: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2D0AD1" w:rsidRPr="002D0AD1" w:rsidTr="002D0AD1">
        <w:trPr>
          <w:trHeight w:val="1509"/>
        </w:trPr>
        <w:tc>
          <w:tcPr>
            <w:tcW w:w="195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</w:p>
        </w:tc>
        <w:tc>
          <w:tcPr>
            <w:tcW w:w="1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3.Организация и проведение занятий с детьми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4. Взаимодействие с родителями и воспитателями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 соблюдение санитарно-гигиенических норм;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 использование современных педагогических технологий;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 уровень подготовленности педагога к занятию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 осуществление индивидуального и дифференцированного подхода в процессе обучения на занятиях.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Оказание консультативной помощи  родителям воспитанников и педагогам ДОУ</w:t>
            </w:r>
          </w:p>
        </w:tc>
        <w:tc>
          <w:tcPr>
            <w:tcW w:w="23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Деятельность педагога при подготовке и проведении занятия</w:t>
            </w: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Журнал консультаций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Информация в уголках для родителей</w:t>
            </w:r>
          </w:p>
        </w:tc>
        <w:tc>
          <w:tcPr>
            <w:tcW w:w="19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наблюдение за деятельностью педагога и детей;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 собеседование с воспитателем;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 изучение и анализ документации;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Изучение и анализ документации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Не менее 2 занятий в год у каждого педагога</w:t>
            </w: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 раз в год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Карта контроля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tabs>
                <w:tab w:val="left" w:pos="1960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ab/>
            </w:r>
          </w:p>
          <w:p w:rsidR="002D0AD1" w:rsidRPr="002D0AD1" w:rsidRDefault="002D0AD1" w:rsidP="002D0AD1">
            <w:pPr>
              <w:tabs>
                <w:tab w:val="left" w:pos="1960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tabs>
                <w:tab w:val="left" w:pos="1960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tabs>
                <w:tab w:val="left" w:pos="1960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tabs>
                <w:tab w:val="left" w:pos="1960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tabs>
                <w:tab w:val="left" w:pos="1960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tabs>
                <w:tab w:val="left" w:pos="1960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Справка по результатам контроля на Педагогическом совете</w:t>
            </w:r>
          </w:p>
          <w:p w:rsidR="002D0AD1" w:rsidRPr="002D0AD1" w:rsidRDefault="002D0AD1" w:rsidP="002D0AD1">
            <w:pPr>
              <w:tabs>
                <w:tab w:val="left" w:pos="1960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tabs>
                <w:tab w:val="left" w:pos="1960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</w:tbl>
    <w:p w:rsidR="002D0AD1" w:rsidRPr="002D0AD1" w:rsidRDefault="002D0AD1" w:rsidP="002D0AD1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  <w:r w:rsidRPr="002D0AD1">
        <w:rPr>
          <w:rFonts w:ascii="Times New Roman" w:eastAsia="Times New Roman" w:hAnsi="Times New Roman"/>
          <w:lang w:eastAsia="ru-RU"/>
        </w:rPr>
        <w:t xml:space="preserve">                                                                                                                                     </w:t>
      </w:r>
    </w:p>
    <w:p w:rsidR="002D0AD1" w:rsidRPr="002D0AD1" w:rsidRDefault="002D0AD1" w:rsidP="002D0AD1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:rsidR="002D0AD1" w:rsidRPr="002D0AD1" w:rsidRDefault="002D0AD1" w:rsidP="002D0AD1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:rsidR="002D0AD1" w:rsidRPr="002D0AD1" w:rsidRDefault="002D0AD1" w:rsidP="002D0AD1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:rsidR="002D0AD1" w:rsidRPr="002D0AD1" w:rsidRDefault="002D0AD1" w:rsidP="002D0AD1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:rsidR="002D0AD1" w:rsidRPr="002D0AD1" w:rsidRDefault="002D0AD1" w:rsidP="002D0AD1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:rsidR="002D0AD1" w:rsidRPr="002D0AD1" w:rsidRDefault="002D0AD1" w:rsidP="002D0AD1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:rsidR="002D0AD1" w:rsidRPr="002D0AD1" w:rsidRDefault="002D0AD1" w:rsidP="002D0AD1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:rsidR="002D0AD1" w:rsidRPr="002D0AD1" w:rsidRDefault="002D0AD1" w:rsidP="002D0AD1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:rsidR="002D0AD1" w:rsidRPr="002D0AD1" w:rsidRDefault="002D0AD1" w:rsidP="002D0AD1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:rsidR="002D0AD1" w:rsidRPr="002D0AD1" w:rsidRDefault="002D0AD1" w:rsidP="002D0AD1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:rsidR="002D0AD1" w:rsidRPr="002D0AD1" w:rsidRDefault="002D0AD1" w:rsidP="002D0AD1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:rsidR="002D0AD1" w:rsidRPr="002D0AD1" w:rsidRDefault="002D0AD1" w:rsidP="002D0AD1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:rsidR="002D0AD1" w:rsidRPr="002D0AD1" w:rsidRDefault="002D0AD1" w:rsidP="002D0AD1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:rsidR="002D0AD1" w:rsidRPr="002D0AD1" w:rsidRDefault="002D0AD1" w:rsidP="002D0AD1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:rsidR="002D0AD1" w:rsidRPr="002D0AD1" w:rsidRDefault="002D0AD1" w:rsidP="002D0AD1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:rsidR="002D0AD1" w:rsidRPr="002D0AD1" w:rsidRDefault="002D0AD1" w:rsidP="002D0AD1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:rsidR="002D0AD1" w:rsidRPr="002D0AD1" w:rsidRDefault="002D0AD1" w:rsidP="002D0AD1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:rsidR="002D0AD1" w:rsidRPr="002D0AD1" w:rsidRDefault="002D0AD1" w:rsidP="002D0AD1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:rsidR="002D0AD1" w:rsidRPr="002D0AD1" w:rsidRDefault="002D0AD1" w:rsidP="002D0AD1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  <w:r w:rsidRPr="002D0AD1">
        <w:rPr>
          <w:rFonts w:ascii="Times New Roman" w:eastAsia="Times New Roman" w:hAnsi="Times New Roman"/>
          <w:lang w:eastAsia="ru-RU"/>
        </w:rPr>
        <w:t xml:space="preserve">                                                                                                                                     Приложение №3</w:t>
      </w:r>
    </w:p>
    <w:p w:rsidR="002D0AD1" w:rsidRPr="002D0AD1" w:rsidRDefault="002D0AD1" w:rsidP="002D0AD1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2D0AD1">
        <w:rPr>
          <w:rFonts w:ascii="Times New Roman" w:eastAsia="Times New Roman" w:hAnsi="Times New Roman"/>
          <w:b/>
          <w:sz w:val="24"/>
          <w:szCs w:val="24"/>
          <w:lang w:eastAsia="ru-RU"/>
        </w:rPr>
        <w:t>Примерный план-график должностного контроля зам зав по АХЧ</w:t>
      </w:r>
    </w:p>
    <w:tbl>
      <w:tblPr>
        <w:tblW w:w="16215" w:type="dxa"/>
        <w:tblInd w:w="-792" w:type="dxa"/>
        <w:tblLayout w:type="fixed"/>
        <w:tblLook w:val="01E0" w:firstRow="1" w:lastRow="1" w:firstColumn="1" w:lastColumn="1" w:noHBand="0" w:noVBand="0"/>
      </w:tblPr>
      <w:tblGrid>
        <w:gridCol w:w="539"/>
        <w:gridCol w:w="1441"/>
        <w:gridCol w:w="2161"/>
        <w:gridCol w:w="3991"/>
        <w:gridCol w:w="1591"/>
        <w:gridCol w:w="1671"/>
        <w:gridCol w:w="1844"/>
        <w:gridCol w:w="2977"/>
      </w:tblGrid>
      <w:tr w:rsidR="002D0AD1" w:rsidRPr="002D0AD1" w:rsidTr="002D0AD1">
        <w:trPr>
          <w:trHeight w:val="94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lang w:eastAsia="ru-RU"/>
              </w:rPr>
              <w:t>№ п/п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lang w:eastAsia="ru-RU"/>
              </w:rPr>
              <w:t>Проверя-</w:t>
            </w: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lang w:eastAsia="ru-RU"/>
              </w:rPr>
              <w:t xml:space="preserve">емый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lang w:eastAsia="ru-RU"/>
              </w:rPr>
              <w:t>Параметры</w:t>
            </w: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lang w:eastAsia="ru-RU"/>
              </w:rPr>
              <w:t>мониторинга</w:t>
            </w:r>
          </w:p>
        </w:tc>
        <w:tc>
          <w:tcPr>
            <w:tcW w:w="3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lang w:eastAsia="ru-RU"/>
              </w:rPr>
              <w:t>Критерии мониторинга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lang w:eastAsia="ru-RU"/>
              </w:rPr>
              <w:t>Объект</w:t>
            </w: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lang w:eastAsia="ru-RU"/>
              </w:rPr>
              <w:t>мониторинга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lang w:eastAsia="ru-RU"/>
              </w:rPr>
              <w:t>Методы мониторинга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lang w:eastAsia="ru-RU"/>
              </w:rPr>
              <w:t>Периодичность  и сроки мониторинга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lang w:eastAsia="ru-RU"/>
              </w:rPr>
              <w:t>Форма  и место представления  результатов мониторинга</w:t>
            </w:r>
          </w:p>
        </w:tc>
      </w:tr>
      <w:tr w:rsidR="002D0AD1" w:rsidRPr="002D0AD1" w:rsidTr="002D0AD1">
        <w:trPr>
          <w:trHeight w:val="1470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lang w:eastAsia="ru-RU"/>
              </w:rPr>
              <w:t>1</w:t>
            </w: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lang w:eastAsia="ru-RU"/>
              </w:rPr>
              <w:lastRenderedPageBreak/>
              <w:t>Младший воспита-тель</w:t>
            </w: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lastRenderedPageBreak/>
              <w:t>1.Помощь воспитателю в организации воспитательно-образовательного процесса.</w:t>
            </w:r>
          </w:p>
        </w:tc>
        <w:tc>
          <w:tcPr>
            <w:tcW w:w="3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 xml:space="preserve">    Организация игр, занятий, участия в организации и проведения прогулки, прививание культурно-гигиенических навыков.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>Групповое помещение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>наблюдение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>1 раз в квартал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>Журнал текущего контроля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2D0AD1" w:rsidRPr="002D0AD1" w:rsidTr="002D0AD1">
        <w:trPr>
          <w:trHeight w:val="1950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>2. Санитарное состояние</w:t>
            </w: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 xml:space="preserve">     Санитарная обработка посуды в соответствии с  Сан.ПиН.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 xml:space="preserve">Смена постельного белья, полотенец, обработка сан. узлов, наличие кипяченой воды для питья и полоскания рта, готовность участка для прогулок. Содержание пола в чистом и сухом виде. Произведение качественной уборки. 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lastRenderedPageBreak/>
              <w:t xml:space="preserve">Не загромождение проходов </w:t>
            </w: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lastRenderedPageBreak/>
              <w:t>Групповое помещение, участки для прогулок, на прилегающей территории.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>наблюдение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>ежемесячно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>Журнал текущего контроля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2D0AD1" w:rsidRPr="002D0AD1" w:rsidTr="002D0AD1">
        <w:trPr>
          <w:trHeight w:val="1215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>3. Трудовая дисциплина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 xml:space="preserve">     Соблюдение трудовых обязанностей: ППБ, ОТ, санитарно-гигиенических требований к организации жизнедеятельности воспитанников в ДОУ.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>наблюдение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>еженедельно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>Журнал текущего контроля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2D0AD1" w:rsidRPr="002D0AD1" w:rsidTr="002D0AD1">
        <w:trPr>
          <w:trHeight w:val="3578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lang w:eastAsia="ru-RU"/>
              </w:rPr>
              <w:t xml:space="preserve">2 </w:t>
            </w: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lang w:eastAsia="ru-RU"/>
              </w:rPr>
              <w:t>3</w:t>
            </w: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lang w:eastAsia="ru-RU"/>
              </w:rPr>
              <w:t>4</w:t>
            </w: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lang w:eastAsia="ru-RU"/>
              </w:rPr>
              <w:t>5</w:t>
            </w: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lang w:eastAsia="ru-RU"/>
              </w:rPr>
              <w:lastRenderedPageBreak/>
              <w:t>Повар</w:t>
            </w: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lang w:eastAsia="ru-RU"/>
              </w:rPr>
              <w:t>Машинистка по стирке белья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lang w:eastAsia="ru-RU"/>
              </w:rPr>
              <w:t xml:space="preserve">Кладовщик 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lang w:eastAsia="ru-RU"/>
              </w:rPr>
              <w:t>Рабочий по обслуживанию здания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lastRenderedPageBreak/>
              <w:t>1.Своевременное обеспечение доброкачественного приготовления пищи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>2.Соблюдение ППБ, ОТ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>3.Соблюдение санитарно-эпидемического режима на кухне в соответствии с Сан. ПиН</w:t>
            </w:r>
          </w:p>
        </w:tc>
        <w:tc>
          <w:tcPr>
            <w:tcW w:w="3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 xml:space="preserve"> Осуществление закладки продуктов, принятие по весу доброкачественные продукты из кладовой, обеспечение их гигиенической и термической обработкой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>Правильное хранение и расходование продуктов, отпускание готовой пищи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>Не загромождение проходов между оборудованием. Соблюдение осторожности при работе с горячей плитой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>Содержание в чистоте кухонного инвентаря. Первичной обработки овощей. Обработка котлов. Своевременный вынос пищевых отходов. Проведение уборки пищеблока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>Пищеблок</w:t>
            </w: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>Пищеблок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>Пищеблок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>Наблюдение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 xml:space="preserve">Наблюдение 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>Наблюдение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>1раз в неделю</w:t>
            </w: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>1 раз в неделю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>1 раз в неделю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>Журнал текущего контроля</w:t>
            </w: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>Журнал текущего контроля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>Журнал текущего контроля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2D0AD1" w:rsidRPr="002D0AD1" w:rsidTr="002D0AD1">
        <w:trPr>
          <w:trHeight w:val="24060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>1. Санитарный режим в соответствии с Сан.ПиН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>2. Соблюдение ППБ и ОТ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>Учет, хранение и сроки реализации продуктов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u w:val="single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 xml:space="preserve">Обеспечение исправности состояния системы водо- и тепло- </w:t>
            </w:r>
            <w:r w:rsidRPr="002D0AD1">
              <w:rPr>
                <w:rFonts w:ascii="Times New Roman" w:eastAsia="Times New Roman" w:hAnsi="Times New Roman"/>
                <w:u w:val="single"/>
                <w:lang w:eastAsia="ru-RU"/>
              </w:rPr>
              <w:t>обеспечения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 xml:space="preserve"> 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 xml:space="preserve">Своевременное и </w:t>
            </w:r>
            <w:r w:rsidRPr="002D0AD1">
              <w:rPr>
                <w:rFonts w:ascii="Times New Roman" w:eastAsia="Times New Roman" w:hAnsi="Times New Roman"/>
                <w:lang w:eastAsia="ru-RU"/>
              </w:rPr>
              <w:lastRenderedPageBreak/>
              <w:t>качественное выполнение ремонта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>Текущий ремонт электрооборудова-ния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 xml:space="preserve">Обеспечение сохранности материальных ценностей и прилегающей территории ДОУ. </w:t>
            </w: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lastRenderedPageBreak/>
              <w:t xml:space="preserve"> 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u w:val="single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 xml:space="preserve">Качественная стирка, сушка, глажка белья. Выдача чистого и прием грязного белья в соответствии с установленным графиком. Кипячение отдельных предметов-полотенец, кухонных </w:t>
            </w:r>
            <w:r w:rsidRPr="002D0AD1">
              <w:rPr>
                <w:rFonts w:ascii="Times New Roman" w:eastAsia="Times New Roman" w:hAnsi="Times New Roman"/>
                <w:u w:val="single"/>
                <w:lang w:eastAsia="ru-RU"/>
              </w:rPr>
              <w:t>принадлежностей.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u w:val="single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lang w:eastAsia="ru-RU"/>
              </w:rPr>
              <w:t xml:space="preserve"> </w:t>
            </w:r>
            <w:r w:rsidRPr="002D0AD1">
              <w:rPr>
                <w:rFonts w:ascii="Times New Roman" w:eastAsia="Times New Roman" w:hAnsi="Times New Roman"/>
                <w:lang w:eastAsia="ru-RU"/>
              </w:rPr>
              <w:t xml:space="preserve">Работа только на исправном оборудовании, место расположения утюга только на </w:t>
            </w:r>
            <w:r w:rsidRPr="002D0AD1">
              <w:rPr>
                <w:rFonts w:ascii="Times New Roman" w:eastAsia="Times New Roman" w:hAnsi="Times New Roman"/>
                <w:u w:val="single"/>
                <w:lang w:eastAsia="ru-RU"/>
              </w:rPr>
              <w:t>подставке.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 xml:space="preserve">Обеспечение своевременного заказа, доставки, получения, сохранности и хранения продуктов питания. Выдача продуктов согласно меню-требованиям. Соблюдение </w:t>
            </w:r>
            <w:r w:rsidRPr="002D0AD1">
              <w:rPr>
                <w:rFonts w:ascii="Times New Roman" w:eastAsia="Times New Roman" w:hAnsi="Times New Roman"/>
                <w:u w:val="single"/>
                <w:lang w:eastAsia="ru-RU"/>
              </w:rPr>
              <w:t>сроков реализации.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>Прием заявок на ремонт, своевременное осуществление мелкого ремонта . Разборка, сборка, ремонт, установка смывных бачков, ванн, вентилей, кранов, раковин, смесителей, унитазов.  Бесперебойная работа канализации, водоснабжении, своевременное устранение неполадок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u w:val="single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 xml:space="preserve">Прием заявок на ремонт, </w:t>
            </w:r>
            <w:r w:rsidRPr="002D0AD1">
              <w:rPr>
                <w:rFonts w:ascii="Times New Roman" w:eastAsia="Times New Roman" w:hAnsi="Times New Roman"/>
                <w:lang w:eastAsia="ru-RU"/>
              </w:rPr>
              <w:lastRenderedPageBreak/>
              <w:t xml:space="preserve">своевременное осуществление мелкого ремонта мебели и оборудования в группах и на участках, замена стекол, </w:t>
            </w:r>
            <w:r w:rsidRPr="002D0AD1">
              <w:rPr>
                <w:rFonts w:ascii="Times New Roman" w:eastAsia="Times New Roman" w:hAnsi="Times New Roman"/>
                <w:u w:val="single"/>
                <w:lang w:eastAsia="ru-RU"/>
              </w:rPr>
              <w:t>ремонт и врезание замков.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>Систематический осмотр, проверка и ремонт оборудования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>Систематический осмотр, проверка и ремонт электрооборудования, освещения. Смена ламп дневного света, укрепление плафонов, выключателей, розеток</w:t>
            </w: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 xml:space="preserve">Сохранность помещения, оборудования в помещении и на территории. 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>Прачечная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>Прачечная, гладильная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>Пищеблок, кладовая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>Здание д/с (помещения, подвал)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 xml:space="preserve">Здание д/с и </w:t>
            </w:r>
            <w:r w:rsidRPr="002D0AD1">
              <w:rPr>
                <w:rFonts w:ascii="Times New Roman" w:eastAsia="Times New Roman" w:hAnsi="Times New Roman"/>
                <w:lang w:eastAsia="ru-RU"/>
              </w:rPr>
              <w:lastRenderedPageBreak/>
              <w:t>прилегающая территория</w:t>
            </w:r>
            <w:r w:rsidRPr="002D0AD1">
              <w:rPr>
                <w:rFonts w:ascii="Times New Roman" w:eastAsia="Times New Roman" w:hAnsi="Times New Roman"/>
                <w:b/>
                <w:lang w:eastAsia="ru-RU"/>
              </w:rPr>
              <w:t>.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>Здание д/с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>Здание д/с, прилегающая территория.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lang w:eastAsia="ru-RU"/>
              </w:rPr>
              <w:t xml:space="preserve"> </w:t>
            </w: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 xml:space="preserve">Наблюдение 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 xml:space="preserve">Наблюдение 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 xml:space="preserve">Наблюдение 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 xml:space="preserve">Наблюдение 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 xml:space="preserve">Наблюдение 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 xml:space="preserve">Наблюдение 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 xml:space="preserve">Наблюдение </w:t>
            </w: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>1раз в неделю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>1 раз в 10 дней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>1 раз в месяц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>1 раз в месяц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>1 раз в месяц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>1 раз в месяц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>1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 xml:space="preserve"> раз в неделю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lang w:eastAsia="ru-RU"/>
              </w:rPr>
              <w:t xml:space="preserve">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lang w:eastAsia="ru-RU"/>
              </w:rPr>
              <w:lastRenderedPageBreak/>
              <w:t xml:space="preserve"> 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>Журнал текущего контроля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>Журнал текущего контроля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>Журнал текущего контроля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>Журнал текущего контроля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>Журнал текущего контроля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>Журнал текущего контроля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lang w:eastAsia="ru-RU"/>
              </w:rPr>
              <w:t>Журнал текущего контроля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lang w:eastAsia="ru-RU"/>
              </w:rPr>
              <w:t xml:space="preserve">    </w:t>
            </w: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lang w:eastAsia="ru-RU"/>
              </w:rPr>
              <w:t xml:space="preserve"> 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</w:tr>
    </w:tbl>
    <w:p w:rsidR="002D0AD1" w:rsidRPr="002D0AD1" w:rsidRDefault="002D0AD1" w:rsidP="002D0AD1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  <w:r w:rsidRPr="002D0AD1">
        <w:rPr>
          <w:rFonts w:ascii="Times New Roman" w:eastAsia="Times New Roman" w:hAnsi="Times New Roman"/>
          <w:lang w:eastAsia="ru-RU"/>
        </w:rPr>
        <w:lastRenderedPageBreak/>
        <w:t xml:space="preserve">                                                                                                                                   Приложение 4</w:t>
      </w:r>
    </w:p>
    <w:p w:rsidR="002D0AD1" w:rsidRPr="002D0AD1" w:rsidRDefault="002D0AD1" w:rsidP="002D0AD1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2D0AD1">
        <w:rPr>
          <w:rFonts w:ascii="Times New Roman" w:eastAsia="Times New Roman" w:hAnsi="Times New Roman"/>
          <w:b/>
          <w:sz w:val="24"/>
          <w:szCs w:val="24"/>
          <w:lang w:eastAsia="ru-RU"/>
        </w:rPr>
        <w:t>Примерный план-график должностного внутреннего мониторинга медицинского работника</w:t>
      </w:r>
    </w:p>
    <w:tbl>
      <w:tblPr>
        <w:tblW w:w="0" w:type="auto"/>
        <w:tblInd w:w="-612" w:type="dxa"/>
        <w:tblLayout w:type="fixed"/>
        <w:tblLook w:val="01E0" w:firstRow="1" w:lastRow="1" w:firstColumn="1" w:lastColumn="1" w:noHBand="0" w:noVBand="0"/>
      </w:tblPr>
      <w:tblGrid>
        <w:gridCol w:w="578"/>
        <w:gridCol w:w="1560"/>
        <w:gridCol w:w="3118"/>
        <w:gridCol w:w="2484"/>
        <w:gridCol w:w="1440"/>
        <w:gridCol w:w="2030"/>
        <w:gridCol w:w="1843"/>
        <w:gridCol w:w="2607"/>
      </w:tblGrid>
      <w:tr w:rsidR="002D0AD1" w:rsidRPr="002D0AD1" w:rsidTr="002D0AD1">
        <w:trPr>
          <w:trHeight w:val="626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Проверяемый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Параметры</w:t>
            </w: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мониторинга</w:t>
            </w:r>
          </w:p>
        </w:tc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Критерии мониторинга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Объект</w:t>
            </w: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мониторинга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Методы мониторинга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Периодичность  и сроки мониторинга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Форма  и место представления  результатов мониторинга</w:t>
            </w:r>
          </w:p>
        </w:tc>
      </w:tr>
      <w:tr w:rsidR="002D0AD1" w:rsidRPr="002D0AD1" w:rsidTr="002D0AD1">
        <w:trPr>
          <w:trHeight w:val="178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1</w:t>
            </w: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Младший воспитатель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1. Санитарное</w:t>
            </w: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содержание</w:t>
            </w: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помещений</w:t>
            </w: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2. Соблюдении</w:t>
            </w: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сан.эпид.  режима,                             проведение генеральной уборки</w:t>
            </w: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3. Маркировка пост. белья</w:t>
            </w:r>
          </w:p>
        </w:tc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Соответствии Сан.ПиН.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По графику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Групповые помещения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Спальни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Визуальное наблюдение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Ежедневно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 раз в неделю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Санитарный журнал по группам.</w:t>
            </w: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Совещание при заведующей 1 раз в месяц</w:t>
            </w:r>
          </w:p>
        </w:tc>
      </w:tr>
      <w:tr w:rsidR="002D0AD1" w:rsidRPr="002D0AD1" w:rsidTr="002D0AD1">
        <w:trPr>
          <w:trHeight w:val="940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Воспитатель</w:t>
            </w: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График    проветривания</w:t>
            </w: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Проведение обработки игрушек</w:t>
            </w: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Проведение маркировки мебели </w:t>
            </w:r>
          </w:p>
        </w:tc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Соответствие Сан ПиН 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Соответствие росту детей</w:t>
            </w: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Групповые помещения</w:t>
            </w: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Визуальное            наблюдение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ежедневно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ежедневно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 раза в год</w:t>
            </w: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1 раз в месяц на планерке</w:t>
            </w: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 раз в месяц на планерке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Аналитическая справка на совещании при заведующей 2 раза в год</w:t>
            </w:r>
          </w:p>
        </w:tc>
      </w:tr>
      <w:tr w:rsidR="002D0AD1" w:rsidRPr="002D0AD1" w:rsidTr="002D0AD1">
        <w:trPr>
          <w:trHeight w:val="2520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3.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 xml:space="preserve">Повар 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Качественное приготовление пищи с соблюдением норм питания.</w:t>
            </w:r>
          </w:p>
          <w:p w:rsidR="002D0AD1" w:rsidRPr="002D0AD1" w:rsidRDefault="002D0AD1" w:rsidP="002D0AD1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Своевременная выдача продуктов питания.</w:t>
            </w:r>
          </w:p>
          <w:p w:rsidR="002D0AD1" w:rsidRPr="002D0AD1" w:rsidRDefault="002D0AD1" w:rsidP="002D0AD1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Соблюдение температурных режимов при хранении продуктов.</w:t>
            </w: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</w:t>
            </w:r>
            <w:r w:rsidRPr="002D0AD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 xml:space="preserve">. </w:t>
            </w: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Маркировка инвентаря.</w:t>
            </w: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5.</w:t>
            </w:r>
            <w:r w:rsidRPr="002D0AD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 xml:space="preserve"> </w:t>
            </w: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Соблюдение личной гигиены</w:t>
            </w: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6.Своевременное обеспечение доброкачественного приготовление пищи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7.Соблюдение санитарно-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эпидемического режима на кухне в соответствии с Сан.ПиН.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Работа по меню-требованиям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Соблюдение графика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Соответствие СанПиН </w:t>
            </w: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Осуществление закладки продуктов, принятие по весу доброкачественные продукты из кладовой, обеспечение их гигиенической и термической обработкой. 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Правильное хранение и расходование продуктов, отпускание готовой пищи.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Содержание в чистоте кухонного инвентаря. Первичная обработка овощей. Обработка котлов 20% р-ом кальцинированной соды. Своевременный вынос пищевых отходов. Проведение уборки пищеблока.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Деятельность работника пищеблока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Пищеблок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Пищеблок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Наблюдение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 xml:space="preserve"> 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Осмотр на гнойничковые заболевания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Наблюдение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Наблюдение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Ежедневно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 xml:space="preserve"> </w:t>
            </w: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 раз в неделю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 раз в неделю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Карта должностного контроля, 1 раз в месяц на планерке при заведующей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Журнал гнойничковых заболеваний </w:t>
            </w: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Журнал контроля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Журнал контроля</w:t>
            </w:r>
          </w:p>
        </w:tc>
      </w:tr>
      <w:tr w:rsidR="002D0AD1" w:rsidRPr="002D0AD1" w:rsidTr="002D0AD1">
        <w:trPr>
          <w:trHeight w:val="930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lastRenderedPageBreak/>
              <w:t>4.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Машинистка  по стирке белья</w:t>
            </w: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1.Своевременность смены белья.</w:t>
            </w: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2.Соблюдение гигиенических и температурных режимов</w:t>
            </w:r>
          </w:p>
        </w:tc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Соблюдение графика по смене белья</w:t>
            </w: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Соответствие СанПиН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Прачечная</w:t>
            </w: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Наблюдение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 раз в месяц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Карта должностного контроля, 1 раз в месяц на планерке при заведующей</w:t>
            </w: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2D0AD1" w:rsidRPr="002D0AD1" w:rsidTr="002D0AD1">
        <w:trPr>
          <w:trHeight w:val="940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Кладовщик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Своевременность и качество доставляемых продуктов.</w:t>
            </w: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2. Хранение и реализация продуктов</w:t>
            </w:r>
          </w:p>
        </w:tc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Заказ   по меню-требованиям. Вовремя доставлены сертификаты и свидетельства на продукты.</w:t>
            </w: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Соответствие  Сан.Пин.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Пищеблок 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1" w:rsidRPr="002D0AD1" w:rsidRDefault="002D0AD1" w:rsidP="002D0AD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Визуальное наблюдение</w:t>
            </w:r>
          </w:p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По мере поступления продуктов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D1" w:rsidRPr="002D0AD1" w:rsidRDefault="002D0AD1" w:rsidP="002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D0A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Совещание при заведующей 1 раз в месяц</w:t>
            </w:r>
          </w:p>
        </w:tc>
      </w:tr>
    </w:tbl>
    <w:p w:rsidR="002D0AD1" w:rsidRPr="002D0AD1" w:rsidRDefault="002D0AD1" w:rsidP="002D0AD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  <w:sectPr w:rsidR="002D0AD1" w:rsidRPr="002D0AD1" w:rsidSect="002D0AD1">
          <w:pgSz w:w="16838" w:h="11906" w:orient="landscape"/>
          <w:pgMar w:top="510" w:right="851" w:bottom="510" w:left="1134" w:header="709" w:footer="709" w:gutter="0"/>
          <w:cols w:space="720"/>
        </w:sectPr>
      </w:pPr>
      <w:bookmarkStart w:id="0" w:name="_GoBack"/>
      <w:bookmarkEnd w:id="0"/>
    </w:p>
    <w:p w:rsidR="002D0AD1" w:rsidRDefault="002D0AD1" w:rsidP="002D0AD1">
      <w:pPr>
        <w:tabs>
          <w:tab w:val="left" w:pos="3375"/>
        </w:tabs>
        <w:rPr>
          <w:rFonts w:ascii="Times New Roman" w:hAnsi="Times New Roman"/>
          <w:sz w:val="24"/>
          <w:szCs w:val="24"/>
        </w:rPr>
      </w:pPr>
    </w:p>
    <w:p w:rsidR="002D0AD1" w:rsidRDefault="002D0AD1" w:rsidP="002D0AD1">
      <w:pPr>
        <w:tabs>
          <w:tab w:val="left" w:pos="3375"/>
        </w:tabs>
        <w:rPr>
          <w:rFonts w:ascii="Times New Roman" w:hAnsi="Times New Roman"/>
          <w:sz w:val="24"/>
          <w:szCs w:val="24"/>
        </w:rPr>
      </w:pPr>
    </w:p>
    <w:p w:rsidR="002D0AD1" w:rsidRPr="002D0AD1" w:rsidRDefault="002D0AD1" w:rsidP="002D0AD1">
      <w:pPr>
        <w:tabs>
          <w:tab w:val="left" w:pos="3375"/>
        </w:tabs>
        <w:rPr>
          <w:rFonts w:ascii="Times New Roman" w:hAnsi="Times New Roman"/>
          <w:sz w:val="24"/>
          <w:szCs w:val="24"/>
        </w:rPr>
      </w:pPr>
    </w:p>
    <w:sectPr w:rsidR="002D0AD1" w:rsidRPr="002D0AD1" w:rsidSect="008801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2AFC" w:rsidRDefault="00D62AFC" w:rsidP="00751FAB">
      <w:pPr>
        <w:spacing w:after="0" w:line="240" w:lineRule="auto"/>
      </w:pPr>
      <w:r>
        <w:separator/>
      </w:r>
    </w:p>
  </w:endnote>
  <w:endnote w:type="continuationSeparator" w:id="0">
    <w:p w:rsidR="00D62AFC" w:rsidRDefault="00D62AFC" w:rsidP="00751F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1FAB" w:rsidRDefault="00751FAB">
    <w:pPr>
      <w:pStyle w:val="a5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20</w:t>
    </w:r>
    <w:r>
      <w:fldChar w:fldCharType="end"/>
    </w:r>
  </w:p>
  <w:p w:rsidR="00751FAB" w:rsidRDefault="00751FAB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2AFC" w:rsidRDefault="00D62AFC" w:rsidP="00751FAB">
      <w:pPr>
        <w:spacing w:after="0" w:line="240" w:lineRule="auto"/>
      </w:pPr>
      <w:r>
        <w:separator/>
      </w:r>
    </w:p>
  </w:footnote>
  <w:footnote w:type="continuationSeparator" w:id="0">
    <w:p w:rsidR="00D62AFC" w:rsidRDefault="00D62AFC" w:rsidP="00751F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1008"/>
        </w:tabs>
        <w:ind w:left="1008" w:hanging="360"/>
      </w:pPr>
      <w:rPr>
        <w:rFonts w:ascii="Symbol" w:hAnsi="Symbol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/>
      </w:rPr>
    </w:lvl>
  </w:abstractNum>
  <w:abstractNum w:abstractNumId="3">
    <w:nsid w:val="051E6F55"/>
    <w:multiLevelType w:val="hybridMultilevel"/>
    <w:tmpl w:val="5CE29D08"/>
    <w:lvl w:ilvl="0" w:tplc="CA2C96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4637924"/>
    <w:multiLevelType w:val="multilevel"/>
    <w:tmpl w:val="5546D3E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>
    <w:nsid w:val="34B3719B"/>
    <w:multiLevelType w:val="hybridMultilevel"/>
    <w:tmpl w:val="3E64F1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98C7FA8"/>
    <w:multiLevelType w:val="hybridMultilevel"/>
    <w:tmpl w:val="BA06100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49E175E"/>
    <w:multiLevelType w:val="hybridMultilevel"/>
    <w:tmpl w:val="540241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9EF0FB2"/>
    <w:multiLevelType w:val="hybridMultilevel"/>
    <w:tmpl w:val="9C5CFE8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1"/>
  </w:num>
  <w:num w:numId="7">
    <w:abstractNumId w:val="2"/>
  </w:num>
  <w:num w:numId="8">
    <w:abstractNumId w:val="4"/>
  </w:num>
  <w:num w:numId="9">
    <w:abstractNumId w:val="5"/>
  </w:num>
  <w:num w:numId="10">
    <w:abstractNumId w:val="7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83264"/>
    <w:rsid w:val="00111A10"/>
    <w:rsid w:val="001B3375"/>
    <w:rsid w:val="00297891"/>
    <w:rsid w:val="002B2C4D"/>
    <w:rsid w:val="002D0AD1"/>
    <w:rsid w:val="002E5160"/>
    <w:rsid w:val="00367E8E"/>
    <w:rsid w:val="003B365B"/>
    <w:rsid w:val="00442241"/>
    <w:rsid w:val="004522ED"/>
    <w:rsid w:val="00497498"/>
    <w:rsid w:val="004C5BF3"/>
    <w:rsid w:val="004E7468"/>
    <w:rsid w:val="004F63A8"/>
    <w:rsid w:val="0057146C"/>
    <w:rsid w:val="005A4A9A"/>
    <w:rsid w:val="005C7E80"/>
    <w:rsid w:val="00751FAB"/>
    <w:rsid w:val="00794DF5"/>
    <w:rsid w:val="007E7969"/>
    <w:rsid w:val="008801FA"/>
    <w:rsid w:val="008D1353"/>
    <w:rsid w:val="00906D92"/>
    <w:rsid w:val="009B20BA"/>
    <w:rsid w:val="009E35D2"/>
    <w:rsid w:val="009E5A74"/>
    <w:rsid w:val="00A238FB"/>
    <w:rsid w:val="00A460C5"/>
    <w:rsid w:val="00AB42BD"/>
    <w:rsid w:val="00B12216"/>
    <w:rsid w:val="00B1552B"/>
    <w:rsid w:val="00B322B6"/>
    <w:rsid w:val="00B7077E"/>
    <w:rsid w:val="00B76326"/>
    <w:rsid w:val="00BB2269"/>
    <w:rsid w:val="00C01210"/>
    <w:rsid w:val="00C53FAE"/>
    <w:rsid w:val="00CC6630"/>
    <w:rsid w:val="00D27A88"/>
    <w:rsid w:val="00D401C2"/>
    <w:rsid w:val="00D47382"/>
    <w:rsid w:val="00D5470A"/>
    <w:rsid w:val="00D62AFC"/>
    <w:rsid w:val="00DF0B3D"/>
    <w:rsid w:val="00E01A38"/>
    <w:rsid w:val="00E21A56"/>
    <w:rsid w:val="00E42E61"/>
    <w:rsid w:val="00E773A0"/>
    <w:rsid w:val="00E77A17"/>
    <w:rsid w:val="00E83264"/>
    <w:rsid w:val="00F37E18"/>
    <w:rsid w:val="00F966D1"/>
    <w:rsid w:val="00FB7146"/>
    <w:rsid w:val="00FD6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iPriority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Balloon Text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1FA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2D0AD1"/>
  </w:style>
  <w:style w:type="paragraph" w:styleId="a3">
    <w:name w:val="header"/>
    <w:basedOn w:val="a"/>
    <w:link w:val="a4"/>
    <w:unhideWhenUsed/>
    <w:rsid w:val="002D0AD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4">
    <w:name w:val="Верхний колонтитул Знак"/>
    <w:link w:val="a3"/>
    <w:rsid w:val="002D0AD1"/>
    <w:rPr>
      <w:rFonts w:ascii="Times New Roman" w:eastAsia="Times New Roman" w:hAnsi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2D0AD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6">
    <w:name w:val="Нижний колонтитул Знак"/>
    <w:link w:val="a5"/>
    <w:uiPriority w:val="99"/>
    <w:rsid w:val="002D0AD1"/>
    <w:rPr>
      <w:rFonts w:ascii="Times New Roman" w:eastAsia="Times New Roman" w:hAnsi="Times New Roman"/>
      <w:sz w:val="24"/>
      <w:szCs w:val="24"/>
    </w:rPr>
  </w:style>
  <w:style w:type="paragraph" w:styleId="a7">
    <w:name w:val="Body Text"/>
    <w:basedOn w:val="a"/>
    <w:link w:val="a8"/>
    <w:semiHidden/>
    <w:unhideWhenUsed/>
    <w:rsid w:val="002D0AD1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8">
    <w:name w:val="Основной текст Знак"/>
    <w:link w:val="a7"/>
    <w:semiHidden/>
    <w:rsid w:val="002D0AD1"/>
    <w:rPr>
      <w:rFonts w:ascii="Times New Roman" w:eastAsia="Times New Roman" w:hAnsi="Times New Roman"/>
      <w:sz w:val="24"/>
      <w:szCs w:val="24"/>
    </w:rPr>
  </w:style>
  <w:style w:type="paragraph" w:styleId="a9">
    <w:name w:val="Balloon Text"/>
    <w:basedOn w:val="a"/>
    <w:link w:val="aa"/>
    <w:semiHidden/>
    <w:unhideWhenUsed/>
    <w:rsid w:val="002D0AD1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a">
    <w:name w:val="Текст выноски Знак"/>
    <w:link w:val="a9"/>
    <w:semiHidden/>
    <w:rsid w:val="002D0AD1"/>
    <w:rPr>
      <w:rFonts w:ascii="Tahoma" w:eastAsia="Times New Roman" w:hAnsi="Tahoma" w:cs="Tahoma"/>
      <w:sz w:val="16"/>
      <w:szCs w:val="16"/>
    </w:rPr>
  </w:style>
  <w:style w:type="paragraph" w:styleId="ab">
    <w:name w:val="List Paragraph"/>
    <w:basedOn w:val="a"/>
    <w:qFormat/>
    <w:rsid w:val="002D0AD1"/>
    <w:pPr>
      <w:spacing w:after="0" w:line="240" w:lineRule="auto"/>
      <w:ind w:left="708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441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93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438</TotalTime>
  <Pages>1</Pages>
  <Words>5026</Words>
  <Characters>28652</Characters>
  <Application>Microsoft Office Word</Application>
  <DocSecurity>0</DocSecurity>
  <Lines>238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33611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icl</cp:lastModifiedBy>
  <cp:revision>21</cp:revision>
  <cp:lastPrinted>2021-05-10T06:51:00Z</cp:lastPrinted>
  <dcterms:created xsi:type="dcterms:W3CDTF">2017-07-04T08:53:00Z</dcterms:created>
  <dcterms:modified xsi:type="dcterms:W3CDTF">2021-06-14T08:50:00Z</dcterms:modified>
</cp:coreProperties>
</file>